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A2B981" w14:textId="08E8C35D" w:rsidR="005A1295" w:rsidRDefault="00B12C97" w:rsidP="007D03AD">
      <w:r w:rsidRPr="00A504AF">
        <w:rPr>
          <w:rFonts w:ascii="Helvetica" w:hAnsi="Helvetica" w:cs="Helvetica"/>
          <w:i/>
          <w:iCs/>
          <w:noProof/>
          <w:color w:val="333333"/>
          <w:sz w:val="22"/>
          <w:szCs w:val="22"/>
          <w:shd w:val="clear" w:color="auto" w:fill="FFFFFF"/>
        </w:rPr>
        <w:drawing>
          <wp:anchor distT="0" distB="0" distL="114300" distR="114300" simplePos="0" relativeHeight="251664385" behindDoc="0" locked="0" layoutInCell="1" allowOverlap="1" wp14:anchorId="741A3780" wp14:editId="68C196C6">
            <wp:simplePos x="0" y="0"/>
            <wp:positionH relativeFrom="page">
              <wp:posOffset>5829300</wp:posOffset>
            </wp:positionH>
            <wp:positionV relativeFrom="paragraph">
              <wp:posOffset>1905</wp:posOffset>
            </wp:positionV>
            <wp:extent cx="941705" cy="941705"/>
            <wp:effectExtent l="0" t="0" r="0" b="0"/>
            <wp:wrapSquare wrapText="bothSides"/>
            <wp:docPr id="204766294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225328" name="Picture 1" descr="A qr code on a white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3E2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48B606A2" wp14:editId="4FD42D8B">
                <wp:simplePos x="0" y="0"/>
                <wp:positionH relativeFrom="column">
                  <wp:posOffset>1979295</wp:posOffset>
                </wp:positionH>
                <wp:positionV relativeFrom="paragraph">
                  <wp:posOffset>50800</wp:posOffset>
                </wp:positionV>
                <wp:extent cx="2879725" cy="1404620"/>
                <wp:effectExtent l="0" t="0" r="15875" b="2159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0F72C" w14:textId="3AEE8C7E" w:rsidR="008563E2" w:rsidRPr="00D24C31" w:rsidRDefault="00D24C31">
                            <w:pPr>
                              <w:rPr>
                                <w:rFonts w:ascii="Aptos" w:hAnsi="Aptos"/>
                                <w:bCs/>
                                <w:color w:val="FF0000"/>
                                <w:szCs w:val="1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4815">
                              <w:rPr>
                                <w:rFonts w:ascii="Aptos" w:hAnsi="Aptos"/>
                                <w:bCs/>
                                <w:color w:val="FF0000"/>
                                <w:szCs w:val="1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SCAN QR CODE to upload your completed application to Qualtrics</w:t>
                            </w:r>
                            <w:r w:rsidR="00685AC6">
                              <w:rPr>
                                <w:rFonts w:ascii="Aptos" w:hAnsi="Aptos"/>
                                <w:bCs/>
                                <w:color w:val="FF0000"/>
                                <w:szCs w:val="1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 C</w:t>
                            </w:r>
                            <w:r w:rsidRPr="00864815">
                              <w:rPr>
                                <w:rFonts w:ascii="Aptos" w:hAnsi="Aptos"/>
                                <w:bCs/>
                                <w:color w:val="FF0000"/>
                                <w:szCs w:val="1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lickable link is on last page.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8B606A2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155.85pt;margin-top:4pt;width:226.75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">
                <v:textbox style="mso-fit-shape-to-text:t">
                  <w:txbxContent>
                    <w:p w14:paraId="5BE0F72C" w14:textId="3AEE8C7E" w:rsidR="008563E2" w:rsidRPr="00D24C31" w:rsidRDefault="00D24C31">
                      <w:pPr>
                        <w:rPr>
                          <w:rFonts w:ascii="Aptos" w:hAnsi="Aptos"/>
                          <w:bCs/>
                          <w:color w:val="FF0000"/>
                          <w:szCs w:val="1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4815">
                        <w:rPr>
                          <w:rFonts w:ascii="Aptos" w:hAnsi="Aptos"/>
                          <w:bCs/>
                          <w:color w:val="FF0000"/>
                          <w:szCs w:val="1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SCAN QR CODE to upload your completed application to Qualtrics</w:t>
                      </w:r>
                      <w:r w:rsidR="00685AC6">
                        <w:rPr>
                          <w:rFonts w:ascii="Aptos" w:hAnsi="Aptos"/>
                          <w:bCs/>
                          <w:color w:val="FF0000"/>
                          <w:szCs w:val="1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 C</w:t>
                      </w:r>
                      <w:r w:rsidRPr="00864815">
                        <w:rPr>
                          <w:rFonts w:ascii="Aptos" w:hAnsi="Aptos"/>
                          <w:bCs/>
                          <w:color w:val="FF0000"/>
                          <w:szCs w:val="1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lickable link is on last page.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787B"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65FA6D67" wp14:editId="7B60DAD2">
                <wp:extent cx="1789430" cy="495935"/>
                <wp:effectExtent l="0" t="0" r="1270" b="0"/>
                <wp:docPr id="609219673" name="Rectangle 609219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30" cy="49593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9DB0F6" w14:textId="0BCF6D37" w:rsidR="005A1295" w:rsidRPr="004A0513" w:rsidRDefault="00616C72" w:rsidP="005A1295">
                            <w:pPr>
                              <w:jc w:val="center"/>
                              <w:rPr>
                                <w:rFonts w:ascii="Franklin Gothic Medium" w:hAnsi="Franklin Gothic Medium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noProof/>
                              </w:rPr>
                              <w:drawing>
                                <wp:inline distT="0" distB="0" distL="0" distR="0" wp14:anchorId="526A3CA0" wp14:editId="1C456E69">
                                  <wp:extent cx="541913" cy="418528"/>
                                  <wp:effectExtent l="0" t="0" r="0" b="635"/>
                                  <wp:docPr id="906134568" name="Picture 906134568" descr="A computer generated image of a group of gear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28548343" name="Picture 1" descr="A computer generated image of a group of gear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3670" cy="419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FA6D67" id="Rectangle 609219673" o:spid="_x0000_s1027" style="width:140.9pt;height:3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" fillcolor="black [3213]" stroked="f" strokeweight="2pt">
                <v:textbox>
                  <w:txbxContent>
                    <w:p w14:paraId="5B9DB0F6" w14:textId="0BCF6D37" w:rsidR="005A1295" w:rsidRPr="004A0513" w:rsidRDefault="00616C72" w:rsidP="005A1295">
                      <w:pPr>
                        <w:jc w:val="center"/>
                        <w:rPr>
                          <w:rFonts w:ascii="Franklin Gothic Medium" w:hAnsi="Franklin Gothic Medium"/>
                        </w:rPr>
                      </w:pPr>
                      <w:r>
                        <w:rPr>
                          <w:rFonts w:ascii="Franklin Gothic Medium" w:hAnsi="Franklin Gothic Medium"/>
                          <w:noProof/>
                        </w:rPr>
                        <w:drawing>
                          <wp:inline distT="0" distB="0" distL="0" distR="0" wp14:anchorId="526A3CA0" wp14:editId="1C456E69">
                            <wp:extent cx="541913" cy="418528"/>
                            <wp:effectExtent l="0" t="0" r="0" b="635"/>
                            <wp:docPr id="906134568" name="Picture 906134568" descr="A computer generated image of a group of gear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28548343" name="Picture 1" descr="A computer generated image of a group of gears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3670" cy="419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8563E2">
        <w:t xml:space="preserve"> </w:t>
      </w:r>
    </w:p>
    <w:p w14:paraId="78B36499" w14:textId="4D5002ED" w:rsidR="00757ADD" w:rsidRDefault="00757ADD" w:rsidP="007D03AD"/>
    <w:p w14:paraId="15274083" w14:textId="085D2210" w:rsidR="00490A7A" w:rsidRDefault="00490A7A" w:rsidP="00490A7A"/>
    <w:p w14:paraId="1DE2B00B" w14:textId="5AFEAC5B" w:rsidR="00364453" w:rsidRPr="00364453" w:rsidRDefault="454C80B1" w:rsidP="007D03AD">
      <w:pPr>
        <w:pStyle w:val="Title"/>
      </w:pPr>
      <w:r>
        <w:t>Rutgers Youth Enjoy Science</w:t>
      </w:r>
    </w:p>
    <w:p w14:paraId="39B87211" w14:textId="0D0DCCEA" w:rsidR="009F7269" w:rsidRPr="00786516" w:rsidRDefault="002C35F4" w:rsidP="00856C35">
      <w:pPr>
        <w:pStyle w:val="Heading1"/>
        <w:rPr>
          <w:sz w:val="28"/>
          <w:szCs w:val="28"/>
        </w:rPr>
      </w:pPr>
      <w:r w:rsidRPr="00786516">
        <w:rPr>
          <w:sz w:val="28"/>
          <w:szCs w:val="28"/>
        </w:rPr>
        <w:t xml:space="preserve">Mentored Cancer </w:t>
      </w:r>
      <w:r w:rsidR="00616C72" w:rsidRPr="00786516">
        <w:rPr>
          <w:sz w:val="28"/>
          <w:szCs w:val="28"/>
        </w:rPr>
        <w:t>Research internship application</w:t>
      </w:r>
      <w:r w:rsidR="00A345EA" w:rsidRPr="00786516">
        <w:rPr>
          <w:sz w:val="28"/>
          <w:szCs w:val="28"/>
        </w:rPr>
        <w:t xml:space="preserve"> </w:t>
      </w:r>
      <w:r w:rsidR="00786516" w:rsidRPr="00786516">
        <w:rPr>
          <w:sz w:val="28"/>
          <w:szCs w:val="28"/>
        </w:rPr>
        <w:t xml:space="preserve">FOR </w:t>
      </w:r>
      <w:r w:rsidR="00786516" w:rsidRPr="0020055D">
        <w:rPr>
          <w:b/>
          <w:bCs/>
          <w:sz w:val="28"/>
          <w:szCs w:val="28"/>
          <w:u w:val="single"/>
        </w:rPr>
        <w:t>UNDERGRADUATES</w:t>
      </w:r>
    </w:p>
    <w:p w14:paraId="347D0CDC" w14:textId="5DEE9DAC" w:rsidR="000A11D6" w:rsidRDefault="00F4685E" w:rsidP="00546F05">
      <w:pPr>
        <w:pStyle w:val="Heading1"/>
      </w:pPr>
      <w:r>
        <w:t xml:space="preserve">Summer </w:t>
      </w:r>
      <w:r w:rsidR="00A345EA">
        <w:t>202</w:t>
      </w:r>
      <w:r w:rsidR="001246E1">
        <w:t>5</w:t>
      </w:r>
      <w:r>
        <w:t xml:space="preserve"> and 202</w:t>
      </w:r>
      <w:r w:rsidR="001246E1">
        <w:t>6</w:t>
      </w:r>
    </w:p>
    <w:p w14:paraId="2C0105A5" w14:textId="46B92B18" w:rsidR="702AE621" w:rsidRPr="00546F05" w:rsidRDefault="00000000" w:rsidP="00546F05">
      <w:pPr>
        <w:pStyle w:val="Heading2"/>
        <w:rPr>
          <w:rFonts w:eastAsia="Franklin Gothic Book"/>
        </w:rPr>
      </w:pPr>
      <w:sdt>
        <w:sdtPr>
          <w:id w:val="1550421370"/>
          <w:placeholder>
            <w:docPart w:val="C740ADB4EAA647978501CC9677C09702"/>
          </w:placeholder>
          <w:temporary/>
          <w:showingPlcHdr/>
          <w15:appearance w15:val="hidden"/>
        </w:sdtPr>
        <w:sdtContent>
          <w:r w:rsidR="69C0DAFD">
            <w:t>Application information</w:t>
          </w:r>
        </w:sdtContent>
      </w:sdt>
    </w:p>
    <w:p w14:paraId="64B745AE" w14:textId="4672D971" w:rsidR="0E401DBF" w:rsidRDefault="0E401DBF" w:rsidP="0E401DBF"/>
    <w:tbl>
      <w:tblPr>
        <w:tblW w:w="10080" w:type="dxa"/>
        <w:tblLook w:val="0600" w:firstRow="0" w:lastRow="0" w:firstColumn="0" w:lastColumn="0" w:noHBand="1" w:noVBand="1"/>
      </w:tblPr>
      <w:tblGrid>
        <w:gridCol w:w="1117"/>
        <w:gridCol w:w="222"/>
        <w:gridCol w:w="1868"/>
        <w:gridCol w:w="1217"/>
        <w:gridCol w:w="710"/>
        <w:gridCol w:w="1406"/>
        <w:gridCol w:w="222"/>
        <w:gridCol w:w="801"/>
        <w:gridCol w:w="345"/>
        <w:gridCol w:w="2172"/>
      </w:tblGrid>
      <w:tr w:rsidR="006633D7" w14:paraId="06EE84B7" w14:textId="77777777" w:rsidTr="00B941E7">
        <w:trPr>
          <w:trHeight w:val="300"/>
        </w:trPr>
        <w:tc>
          <w:tcPr>
            <w:tcW w:w="1117" w:type="dxa"/>
            <w:shd w:val="clear" w:color="auto" w:fill="F2F2F2" w:themeFill="background1" w:themeFillShade="F2"/>
          </w:tcPr>
          <w:p w14:paraId="5FF4880F" w14:textId="77777777" w:rsidR="001F512F" w:rsidRDefault="00000000" w:rsidP="4FD05DF5">
            <w:pPr>
              <w:rPr>
                <w:sz w:val="14"/>
                <w:szCs w:val="14"/>
              </w:rPr>
            </w:pPr>
            <w:sdt>
              <w:sdtPr>
                <w:rPr>
                  <w:sz w:val="16"/>
                  <w:szCs w:val="16"/>
                </w:rPr>
                <w:id w:val="537631625"/>
                <w:placeholder>
                  <w:docPart w:val="59774499F2B642FC832AE915B54F93A5"/>
                </w:placeholder>
                <w:temporary/>
                <w:showingPlcHdr/>
                <w15:appearance w15:val="hidden"/>
              </w:sdtPr>
              <w:sdtContent>
                <w:r w:rsidR="4FD05DF5">
                  <w:t>Full name:</w:t>
                </w:r>
              </w:sdtContent>
            </w:sdt>
          </w:p>
        </w:tc>
        <w:tc>
          <w:tcPr>
            <w:tcW w:w="222" w:type="dxa"/>
          </w:tcPr>
          <w:p w14:paraId="43149E83" w14:textId="0E64E9A2" w:rsidR="001F512F" w:rsidRPr="00260525" w:rsidRDefault="001F512F" w:rsidP="4FD05DF5"/>
        </w:tc>
        <w:tc>
          <w:tcPr>
            <w:tcW w:w="5201" w:type="dxa"/>
            <w:gridSpan w:val="4"/>
            <w:tcBorders>
              <w:bottom w:val="single" w:sz="4" w:space="0" w:color="auto"/>
            </w:tcBorders>
          </w:tcPr>
          <w:p w14:paraId="0911D31F" w14:textId="65D87938" w:rsidR="001F512F" w:rsidRDefault="001F512F" w:rsidP="00B941E7">
            <w:pPr>
              <w:spacing w:line="259" w:lineRule="auto"/>
            </w:pPr>
          </w:p>
        </w:tc>
        <w:tc>
          <w:tcPr>
            <w:tcW w:w="222" w:type="dxa"/>
          </w:tcPr>
          <w:p w14:paraId="0BDD0356" w14:textId="2CDED582" w:rsidR="001F512F" w:rsidRPr="00260525" w:rsidRDefault="001F512F" w:rsidP="4FD05DF5"/>
        </w:tc>
        <w:tc>
          <w:tcPr>
            <w:tcW w:w="801" w:type="dxa"/>
            <w:shd w:val="clear" w:color="auto" w:fill="F2F2F2" w:themeFill="background1" w:themeFillShade="F2"/>
          </w:tcPr>
          <w:p w14:paraId="38D5C120" w14:textId="77777777" w:rsidR="001F512F" w:rsidRDefault="00000000" w:rsidP="4FD05DF5">
            <w:pPr>
              <w:rPr>
                <w:sz w:val="14"/>
                <w:szCs w:val="14"/>
              </w:rPr>
            </w:pPr>
            <w:sdt>
              <w:sdtPr>
                <w:rPr>
                  <w:sz w:val="16"/>
                  <w:szCs w:val="16"/>
                </w:rPr>
                <w:id w:val="662593343"/>
                <w:placeholder>
                  <w:docPart w:val="0C8884ED071B4DF6991FB4D8FABBDD16"/>
                </w:placeholder>
                <w:temporary/>
                <w:showingPlcHdr/>
                <w15:appearance w15:val="hidden"/>
              </w:sdtPr>
              <w:sdtContent>
                <w:r w:rsidR="4FD05DF5">
                  <w:t>Date:</w:t>
                </w:r>
              </w:sdtContent>
            </w:sdt>
          </w:p>
        </w:tc>
        <w:tc>
          <w:tcPr>
            <w:tcW w:w="345" w:type="dxa"/>
          </w:tcPr>
          <w:p w14:paraId="7B5EBC04" w14:textId="77777777" w:rsidR="001F512F" w:rsidRPr="00260525" w:rsidRDefault="001F512F" w:rsidP="4FD05DF5"/>
        </w:tc>
        <w:tc>
          <w:tcPr>
            <w:tcW w:w="2172" w:type="dxa"/>
            <w:tcBorders>
              <w:bottom w:val="single" w:sz="4" w:space="0" w:color="auto"/>
            </w:tcBorders>
          </w:tcPr>
          <w:p w14:paraId="7C5FEC05" w14:textId="6A7C28B7" w:rsidR="001F512F" w:rsidRDefault="001F512F" w:rsidP="4BA2D539">
            <w:pPr>
              <w:rPr>
                <w:rFonts w:ascii="Franklin Gothic Book" w:eastAsia="Franklin Gothic Book" w:hAnsi="Franklin Gothic Book" w:cs="Franklin Gothic Book"/>
              </w:rPr>
            </w:pPr>
          </w:p>
        </w:tc>
      </w:tr>
      <w:tr w:rsidR="00A16E80" w14:paraId="2C59C93B" w14:textId="77777777" w:rsidTr="6D6B7C16">
        <w:trPr>
          <w:trHeight w:val="300"/>
        </w:trPr>
        <w:tc>
          <w:tcPr>
            <w:tcW w:w="1117" w:type="dxa"/>
          </w:tcPr>
          <w:p w14:paraId="07660E91" w14:textId="77777777" w:rsidR="00222814" w:rsidRPr="00260525" w:rsidRDefault="00222814" w:rsidP="4FD05DF5"/>
        </w:tc>
        <w:tc>
          <w:tcPr>
            <w:tcW w:w="222" w:type="dxa"/>
          </w:tcPr>
          <w:p w14:paraId="714978FC" w14:textId="77777777" w:rsidR="00222814" w:rsidRPr="00260525" w:rsidRDefault="00222814" w:rsidP="4FD05DF5"/>
        </w:tc>
        <w:tc>
          <w:tcPr>
            <w:tcW w:w="1868" w:type="dxa"/>
            <w:tcBorders>
              <w:top w:val="single" w:sz="4" w:space="0" w:color="auto"/>
            </w:tcBorders>
          </w:tcPr>
          <w:p w14:paraId="2AB3511C" w14:textId="77777777" w:rsidR="00222814" w:rsidRPr="00806CE2" w:rsidRDefault="00000000" w:rsidP="4FD05DF5">
            <w:pPr>
              <w:pStyle w:val="Heading3"/>
              <w:rPr>
                <w:sz w:val="14"/>
                <w:szCs w:val="14"/>
              </w:rPr>
            </w:pPr>
            <w:sdt>
              <w:sdtPr>
                <w:rPr>
                  <w:sz w:val="12"/>
                  <w:szCs w:val="12"/>
                </w:rPr>
                <w:id w:val="-684508243"/>
                <w:placeholder>
                  <w:docPart w:val="607A53EFF97049D3A320D6A0B3D4667F"/>
                </w:placeholder>
                <w:temporary/>
                <w:showingPlcHdr/>
                <w15:appearance w15:val="hidden"/>
              </w:sdtPr>
              <w:sdtContent>
                <w:r w:rsidR="4FD05DF5">
                  <w:t>Last</w:t>
                </w:r>
              </w:sdtContent>
            </w:sdt>
          </w:p>
        </w:tc>
        <w:tc>
          <w:tcPr>
            <w:tcW w:w="1927" w:type="dxa"/>
            <w:gridSpan w:val="2"/>
            <w:tcBorders>
              <w:top w:val="single" w:sz="4" w:space="0" w:color="auto"/>
            </w:tcBorders>
          </w:tcPr>
          <w:p w14:paraId="3C3B78DD" w14:textId="77777777" w:rsidR="00222814" w:rsidRPr="00806CE2" w:rsidRDefault="00000000" w:rsidP="4FD05DF5">
            <w:pPr>
              <w:pStyle w:val="Heading3"/>
              <w:rPr>
                <w:sz w:val="14"/>
                <w:szCs w:val="14"/>
              </w:rPr>
            </w:pPr>
            <w:sdt>
              <w:sdtPr>
                <w:rPr>
                  <w:sz w:val="12"/>
                  <w:szCs w:val="12"/>
                </w:rPr>
                <w:id w:val="1199428338"/>
                <w:placeholder>
                  <w:docPart w:val="100AD2EF273442728D96D7588A745C81"/>
                </w:placeholder>
                <w:temporary/>
                <w:showingPlcHdr/>
                <w15:appearance w15:val="hidden"/>
              </w:sdtPr>
              <w:sdtContent>
                <w:r w:rsidR="4FD05DF5">
                  <w:t>First</w:t>
                </w:r>
              </w:sdtContent>
            </w:sdt>
          </w:p>
        </w:tc>
        <w:tc>
          <w:tcPr>
            <w:tcW w:w="1406" w:type="dxa"/>
            <w:tcBorders>
              <w:top w:val="single" w:sz="4" w:space="0" w:color="auto"/>
            </w:tcBorders>
          </w:tcPr>
          <w:p w14:paraId="50987A05" w14:textId="77777777" w:rsidR="00222814" w:rsidRPr="00806CE2" w:rsidRDefault="00000000" w:rsidP="4FD05DF5">
            <w:pPr>
              <w:pStyle w:val="Heading3"/>
              <w:rPr>
                <w:sz w:val="14"/>
                <w:szCs w:val="14"/>
              </w:rPr>
            </w:pPr>
            <w:sdt>
              <w:sdtPr>
                <w:rPr>
                  <w:sz w:val="12"/>
                  <w:szCs w:val="12"/>
                </w:rPr>
                <w:id w:val="-106202036"/>
                <w:placeholder>
                  <w:docPart w:val="4959162FC612476B8846A49C8FF3988E"/>
                </w:placeholder>
                <w:temporary/>
                <w:showingPlcHdr/>
                <w15:appearance w15:val="hidden"/>
              </w:sdtPr>
              <w:sdtContent>
                <w:r w:rsidR="4FD05DF5">
                  <w:t>M.I.</w:t>
                </w:r>
              </w:sdtContent>
            </w:sdt>
          </w:p>
        </w:tc>
        <w:tc>
          <w:tcPr>
            <w:tcW w:w="222" w:type="dxa"/>
          </w:tcPr>
          <w:p w14:paraId="048DF374" w14:textId="77777777" w:rsidR="00222814" w:rsidRPr="00260525" w:rsidRDefault="00222814" w:rsidP="4FD05DF5"/>
        </w:tc>
        <w:tc>
          <w:tcPr>
            <w:tcW w:w="801" w:type="dxa"/>
          </w:tcPr>
          <w:p w14:paraId="54C15041" w14:textId="77777777" w:rsidR="00222814" w:rsidRPr="00260525" w:rsidRDefault="00222814" w:rsidP="4FD05DF5"/>
        </w:tc>
        <w:tc>
          <w:tcPr>
            <w:tcW w:w="345" w:type="dxa"/>
          </w:tcPr>
          <w:p w14:paraId="1730A069" w14:textId="77777777" w:rsidR="00222814" w:rsidRPr="00260525" w:rsidRDefault="00222814" w:rsidP="4FD05DF5"/>
        </w:tc>
        <w:tc>
          <w:tcPr>
            <w:tcW w:w="2172" w:type="dxa"/>
            <w:tcBorders>
              <w:top w:val="single" w:sz="4" w:space="0" w:color="auto"/>
            </w:tcBorders>
          </w:tcPr>
          <w:p w14:paraId="3F86AAF8" w14:textId="77777777" w:rsidR="00222814" w:rsidRPr="00260525" w:rsidRDefault="00222814" w:rsidP="4FD05DF5"/>
        </w:tc>
      </w:tr>
      <w:tr w:rsidR="006633D7" w14:paraId="02907DD8" w14:textId="77777777" w:rsidTr="6D6B7C16">
        <w:trPr>
          <w:trHeight w:val="300"/>
        </w:trPr>
        <w:tc>
          <w:tcPr>
            <w:tcW w:w="1117" w:type="dxa"/>
            <w:shd w:val="clear" w:color="auto" w:fill="F2F2F2" w:themeFill="background1" w:themeFillShade="F2"/>
          </w:tcPr>
          <w:p w14:paraId="0B89ADCF" w14:textId="77777777" w:rsidR="001F512F" w:rsidRDefault="00000000" w:rsidP="4FD05DF5">
            <w:pPr>
              <w:rPr>
                <w:sz w:val="14"/>
                <w:szCs w:val="14"/>
              </w:rPr>
            </w:pPr>
            <w:sdt>
              <w:sdtPr>
                <w:rPr>
                  <w:sz w:val="16"/>
                  <w:szCs w:val="16"/>
                </w:rPr>
                <w:id w:val="-1872061770"/>
                <w:placeholder>
                  <w:docPart w:val="FC825945953143459F524069B8C45097"/>
                </w:placeholder>
                <w:temporary/>
                <w:showingPlcHdr/>
                <w15:appearance w15:val="hidden"/>
              </w:sdtPr>
              <w:sdtContent>
                <w:r w:rsidR="4FD05DF5">
                  <w:t>Address:</w:t>
                </w:r>
              </w:sdtContent>
            </w:sdt>
          </w:p>
        </w:tc>
        <w:tc>
          <w:tcPr>
            <w:tcW w:w="222" w:type="dxa"/>
          </w:tcPr>
          <w:p w14:paraId="3BDD9BB7" w14:textId="77777777" w:rsidR="001F512F" w:rsidRPr="00260525" w:rsidRDefault="001F512F" w:rsidP="4FD05DF5"/>
        </w:tc>
        <w:tc>
          <w:tcPr>
            <w:tcW w:w="5201" w:type="dxa"/>
            <w:gridSpan w:val="4"/>
            <w:tcBorders>
              <w:bottom w:val="single" w:sz="4" w:space="0" w:color="auto"/>
            </w:tcBorders>
          </w:tcPr>
          <w:p w14:paraId="3FAB9A31" w14:textId="1AC9F2D7" w:rsidR="001F512F" w:rsidRDefault="001F512F" w:rsidP="002D0D0B"/>
        </w:tc>
        <w:tc>
          <w:tcPr>
            <w:tcW w:w="222" w:type="dxa"/>
          </w:tcPr>
          <w:p w14:paraId="3547140E" w14:textId="4BABFB37" w:rsidR="001F512F" w:rsidRPr="00260525" w:rsidRDefault="001F512F" w:rsidP="4FD05DF5"/>
        </w:tc>
        <w:tc>
          <w:tcPr>
            <w:tcW w:w="801" w:type="dxa"/>
            <w:shd w:val="clear" w:color="auto" w:fill="F2F2F2" w:themeFill="background1" w:themeFillShade="F2"/>
          </w:tcPr>
          <w:p w14:paraId="02D93727" w14:textId="77777777" w:rsidR="001F512F" w:rsidRDefault="00000000" w:rsidP="4FD05DF5">
            <w:pPr>
              <w:rPr>
                <w:sz w:val="14"/>
                <w:szCs w:val="14"/>
              </w:rPr>
            </w:pPr>
            <w:sdt>
              <w:sdtPr>
                <w:rPr>
                  <w:sz w:val="16"/>
                  <w:szCs w:val="16"/>
                </w:rPr>
                <w:id w:val="-1999185699"/>
                <w:placeholder>
                  <w:docPart w:val="6136E2A3EC7148EF9517F5D48F1B7820"/>
                </w:placeholder>
                <w:temporary/>
                <w:showingPlcHdr/>
                <w15:appearance w15:val="hidden"/>
              </w:sdtPr>
              <w:sdtContent>
                <w:r w:rsidR="4FD05DF5">
                  <w:t>Phone:</w:t>
                </w:r>
              </w:sdtContent>
            </w:sdt>
          </w:p>
        </w:tc>
        <w:tc>
          <w:tcPr>
            <w:tcW w:w="345" w:type="dxa"/>
          </w:tcPr>
          <w:p w14:paraId="62259361" w14:textId="357BC6AE" w:rsidR="001F512F" w:rsidRPr="00260525" w:rsidRDefault="001F512F" w:rsidP="002D0D0B"/>
        </w:tc>
        <w:tc>
          <w:tcPr>
            <w:tcW w:w="2172" w:type="dxa"/>
            <w:tcBorders>
              <w:bottom w:val="single" w:sz="4" w:space="0" w:color="auto"/>
            </w:tcBorders>
          </w:tcPr>
          <w:p w14:paraId="5693E3A1" w14:textId="56AD6168" w:rsidR="001F512F" w:rsidRDefault="001F512F" w:rsidP="4BA2D539">
            <w:pPr>
              <w:rPr>
                <w:rFonts w:ascii="Franklin Gothic Book" w:eastAsia="Franklin Gothic Book" w:hAnsi="Franklin Gothic Book" w:cs="Franklin Gothic Book"/>
              </w:rPr>
            </w:pPr>
          </w:p>
        </w:tc>
      </w:tr>
      <w:tr w:rsidR="00AC5E57" w14:paraId="3CE51DA9" w14:textId="77777777" w:rsidTr="6D6B7C16">
        <w:trPr>
          <w:trHeight w:val="300"/>
        </w:trPr>
        <w:tc>
          <w:tcPr>
            <w:tcW w:w="1117" w:type="dxa"/>
          </w:tcPr>
          <w:p w14:paraId="7C387F96" w14:textId="77777777" w:rsidR="00AC5E57" w:rsidRPr="00260525" w:rsidRDefault="00AC5E57" w:rsidP="4FD05DF5"/>
        </w:tc>
        <w:tc>
          <w:tcPr>
            <w:tcW w:w="222" w:type="dxa"/>
          </w:tcPr>
          <w:p w14:paraId="1E839F93" w14:textId="77777777" w:rsidR="00AC5E57" w:rsidRPr="00260525" w:rsidRDefault="00AC5E57" w:rsidP="4FD05DF5"/>
        </w:tc>
        <w:tc>
          <w:tcPr>
            <w:tcW w:w="3795" w:type="dxa"/>
            <w:gridSpan w:val="3"/>
            <w:tcBorders>
              <w:top w:val="single" w:sz="4" w:space="0" w:color="auto"/>
            </w:tcBorders>
          </w:tcPr>
          <w:p w14:paraId="3A8D7B2E" w14:textId="77777777" w:rsidR="00AC5E57" w:rsidRPr="00806CE2" w:rsidRDefault="00000000" w:rsidP="4FD05DF5">
            <w:pPr>
              <w:pStyle w:val="Heading3"/>
              <w:rPr>
                <w:sz w:val="14"/>
                <w:szCs w:val="14"/>
              </w:rPr>
            </w:pPr>
            <w:sdt>
              <w:sdtPr>
                <w:rPr>
                  <w:sz w:val="12"/>
                  <w:szCs w:val="12"/>
                </w:rPr>
                <w:id w:val="-498968321"/>
                <w:placeholder>
                  <w:docPart w:val="9673F05880D54AC9B41E5E76F62DC55E"/>
                </w:placeholder>
                <w:temporary/>
                <w:showingPlcHdr/>
                <w15:appearance w15:val="hidden"/>
              </w:sdtPr>
              <w:sdtContent>
                <w:r w:rsidR="4FD05DF5">
                  <w:t>Street address</w:t>
                </w:r>
              </w:sdtContent>
            </w:sdt>
          </w:p>
        </w:tc>
        <w:tc>
          <w:tcPr>
            <w:tcW w:w="1406" w:type="dxa"/>
            <w:tcBorders>
              <w:top w:val="single" w:sz="4" w:space="0" w:color="auto"/>
            </w:tcBorders>
          </w:tcPr>
          <w:p w14:paraId="60BB7710" w14:textId="77777777" w:rsidR="00AC5E57" w:rsidRPr="00806CE2" w:rsidRDefault="00000000" w:rsidP="4FD05DF5">
            <w:pPr>
              <w:pStyle w:val="Heading3"/>
              <w:rPr>
                <w:sz w:val="14"/>
                <w:szCs w:val="14"/>
              </w:rPr>
            </w:pPr>
            <w:sdt>
              <w:sdtPr>
                <w:rPr>
                  <w:sz w:val="12"/>
                  <w:szCs w:val="12"/>
                </w:rPr>
                <w:id w:val="114184445"/>
                <w:placeholder>
                  <w:docPart w:val="0C579FD66D4D4C069C36EDEBC25A8926"/>
                </w:placeholder>
                <w:temporary/>
                <w:showingPlcHdr/>
                <w15:appearance w15:val="hidden"/>
              </w:sdtPr>
              <w:sdtContent>
                <w:r w:rsidR="4FD05DF5">
                  <w:t>Apt/Unit #</w:t>
                </w:r>
              </w:sdtContent>
            </w:sdt>
          </w:p>
        </w:tc>
        <w:tc>
          <w:tcPr>
            <w:tcW w:w="222" w:type="dxa"/>
          </w:tcPr>
          <w:p w14:paraId="12D39B79" w14:textId="77777777" w:rsidR="00AC5E57" w:rsidRPr="00260525" w:rsidRDefault="00AC5E57" w:rsidP="4FD05DF5"/>
        </w:tc>
        <w:tc>
          <w:tcPr>
            <w:tcW w:w="801" w:type="dxa"/>
          </w:tcPr>
          <w:p w14:paraId="5B0031B2" w14:textId="77777777" w:rsidR="00AC5E57" w:rsidRPr="00260525" w:rsidRDefault="00AC5E57" w:rsidP="4FD05DF5"/>
        </w:tc>
        <w:tc>
          <w:tcPr>
            <w:tcW w:w="345" w:type="dxa"/>
          </w:tcPr>
          <w:p w14:paraId="317F511B" w14:textId="77777777" w:rsidR="00AC5E57" w:rsidRPr="00260525" w:rsidRDefault="00AC5E57" w:rsidP="4FD05DF5"/>
        </w:tc>
        <w:tc>
          <w:tcPr>
            <w:tcW w:w="2172" w:type="dxa"/>
            <w:tcBorders>
              <w:top w:val="single" w:sz="4" w:space="0" w:color="auto"/>
            </w:tcBorders>
          </w:tcPr>
          <w:p w14:paraId="7C5751AC" w14:textId="77777777" w:rsidR="00AC5E57" w:rsidRPr="00260525" w:rsidRDefault="00AC5E57" w:rsidP="4FD05DF5"/>
        </w:tc>
      </w:tr>
      <w:tr w:rsidR="00E1582F" w14:paraId="365C8A79" w14:textId="77777777" w:rsidTr="6D6B7C16">
        <w:trPr>
          <w:trHeight w:val="300"/>
        </w:trPr>
        <w:tc>
          <w:tcPr>
            <w:tcW w:w="1117" w:type="dxa"/>
          </w:tcPr>
          <w:p w14:paraId="3CAF9EB5" w14:textId="77777777" w:rsidR="00387538" w:rsidRPr="00260525" w:rsidRDefault="00387538" w:rsidP="4FD05DF5"/>
        </w:tc>
        <w:tc>
          <w:tcPr>
            <w:tcW w:w="222" w:type="dxa"/>
          </w:tcPr>
          <w:p w14:paraId="38685614" w14:textId="77777777" w:rsidR="00387538" w:rsidRPr="00260525" w:rsidRDefault="00387538" w:rsidP="4FD05DF5"/>
        </w:tc>
        <w:tc>
          <w:tcPr>
            <w:tcW w:w="5201" w:type="dxa"/>
            <w:gridSpan w:val="4"/>
            <w:tcBorders>
              <w:bottom w:val="single" w:sz="4" w:space="0" w:color="auto"/>
            </w:tcBorders>
          </w:tcPr>
          <w:p w14:paraId="15BB0C51" w14:textId="191352D2" w:rsidR="00387538" w:rsidRDefault="00387538" w:rsidP="4BA2D539">
            <w:pPr>
              <w:rPr>
                <w:rFonts w:ascii="Franklin Gothic Book" w:eastAsia="Franklin Gothic Book" w:hAnsi="Franklin Gothic Book" w:cs="Franklin Gothic Book"/>
              </w:rPr>
            </w:pPr>
          </w:p>
        </w:tc>
        <w:tc>
          <w:tcPr>
            <w:tcW w:w="222" w:type="dxa"/>
          </w:tcPr>
          <w:p w14:paraId="43D44B1A" w14:textId="0242E6D2" w:rsidR="00387538" w:rsidRPr="00260525" w:rsidRDefault="00387538" w:rsidP="4FD05DF5"/>
        </w:tc>
        <w:tc>
          <w:tcPr>
            <w:tcW w:w="801" w:type="dxa"/>
            <w:shd w:val="clear" w:color="auto" w:fill="F2F2F2" w:themeFill="background1" w:themeFillShade="F2"/>
          </w:tcPr>
          <w:p w14:paraId="42520FD1" w14:textId="77777777" w:rsidR="00387538" w:rsidRPr="002E0300" w:rsidRDefault="00000000" w:rsidP="4FD05DF5">
            <w:pPr>
              <w:rPr>
                <w:sz w:val="14"/>
                <w:szCs w:val="14"/>
              </w:rPr>
            </w:pPr>
            <w:sdt>
              <w:sdtPr>
                <w:rPr>
                  <w:sz w:val="16"/>
                  <w:szCs w:val="16"/>
                </w:rPr>
                <w:id w:val="855613226"/>
                <w:placeholder>
                  <w:docPart w:val="27671E9AA1B24C2AB9F38A98C79EFEA4"/>
                </w:placeholder>
                <w:showingPlcHdr/>
                <w15:appearance w15:val="hidden"/>
              </w:sdtPr>
              <w:sdtContent>
                <w:r w:rsidR="4FD05DF5">
                  <w:t>Email:</w:t>
                </w:r>
              </w:sdtContent>
            </w:sdt>
            <w:r w:rsidR="4FD05DF5">
              <w:t xml:space="preserve"> </w:t>
            </w:r>
          </w:p>
        </w:tc>
        <w:tc>
          <w:tcPr>
            <w:tcW w:w="345" w:type="dxa"/>
          </w:tcPr>
          <w:p w14:paraId="6135A9ED" w14:textId="4970AE3F" w:rsidR="00387538" w:rsidRPr="00260525" w:rsidRDefault="00387538" w:rsidP="4FD05DF5"/>
        </w:tc>
        <w:tc>
          <w:tcPr>
            <w:tcW w:w="2172" w:type="dxa"/>
            <w:tcBorders>
              <w:bottom w:val="single" w:sz="4" w:space="0" w:color="auto"/>
            </w:tcBorders>
          </w:tcPr>
          <w:p w14:paraId="62C4E39B" w14:textId="0EB19A1A" w:rsidR="00387538" w:rsidRDefault="00387538" w:rsidP="4BA2D539">
            <w:pPr>
              <w:rPr>
                <w:rFonts w:ascii="Franklin Gothic Book" w:eastAsia="Franklin Gothic Book" w:hAnsi="Franklin Gothic Book" w:cs="Franklin Gothic Book"/>
                <w:szCs w:val="18"/>
              </w:rPr>
            </w:pPr>
          </w:p>
        </w:tc>
      </w:tr>
      <w:tr w:rsidR="006633D7" w14:paraId="56B5B842" w14:textId="77777777" w:rsidTr="6D6B7C16">
        <w:trPr>
          <w:trHeight w:val="300"/>
        </w:trPr>
        <w:tc>
          <w:tcPr>
            <w:tcW w:w="1117" w:type="dxa"/>
          </w:tcPr>
          <w:p w14:paraId="173923A5" w14:textId="77777777" w:rsidR="0004219A" w:rsidRPr="00260525" w:rsidRDefault="0004219A" w:rsidP="4FD05DF5"/>
        </w:tc>
        <w:tc>
          <w:tcPr>
            <w:tcW w:w="222" w:type="dxa"/>
          </w:tcPr>
          <w:p w14:paraId="061922B3" w14:textId="77777777" w:rsidR="0004219A" w:rsidRPr="00260525" w:rsidRDefault="0004219A" w:rsidP="4FD05DF5"/>
        </w:tc>
        <w:tc>
          <w:tcPr>
            <w:tcW w:w="3085" w:type="dxa"/>
            <w:gridSpan w:val="2"/>
            <w:tcBorders>
              <w:top w:val="single" w:sz="4" w:space="0" w:color="auto"/>
            </w:tcBorders>
          </w:tcPr>
          <w:p w14:paraId="0D54D185" w14:textId="77777777" w:rsidR="0004219A" w:rsidRPr="00806CE2" w:rsidRDefault="00000000" w:rsidP="4FD05DF5">
            <w:pPr>
              <w:pStyle w:val="Heading3"/>
              <w:rPr>
                <w:sz w:val="14"/>
                <w:szCs w:val="14"/>
              </w:rPr>
            </w:pPr>
            <w:sdt>
              <w:sdtPr>
                <w:rPr>
                  <w:sz w:val="12"/>
                  <w:szCs w:val="12"/>
                </w:rPr>
                <w:id w:val="554202514"/>
                <w:placeholder>
                  <w:docPart w:val="4D0D302F1C924DC69F14509AB7487C1B"/>
                </w:placeholder>
                <w:temporary/>
                <w:showingPlcHdr/>
                <w15:appearance w15:val="hidden"/>
              </w:sdtPr>
              <w:sdtContent>
                <w:r w:rsidR="4FD05DF5">
                  <w:t>City</w:t>
                </w:r>
              </w:sdtContent>
            </w:sdt>
          </w:p>
        </w:tc>
        <w:tc>
          <w:tcPr>
            <w:tcW w:w="710" w:type="dxa"/>
            <w:tcBorders>
              <w:top w:val="single" w:sz="4" w:space="0" w:color="auto"/>
            </w:tcBorders>
          </w:tcPr>
          <w:p w14:paraId="09F6A067" w14:textId="77777777" w:rsidR="0004219A" w:rsidRPr="00806CE2" w:rsidRDefault="00000000" w:rsidP="4FD05DF5">
            <w:pPr>
              <w:pStyle w:val="Heading3"/>
              <w:rPr>
                <w:sz w:val="14"/>
                <w:szCs w:val="14"/>
              </w:rPr>
            </w:pPr>
            <w:sdt>
              <w:sdtPr>
                <w:rPr>
                  <w:sz w:val="12"/>
                  <w:szCs w:val="12"/>
                </w:rPr>
                <w:id w:val="-289979287"/>
                <w:placeholder>
                  <w:docPart w:val="53A93DE5E245464C857AFB47B1B1710B"/>
                </w:placeholder>
                <w:temporary/>
                <w:showingPlcHdr/>
                <w15:appearance w15:val="hidden"/>
              </w:sdtPr>
              <w:sdtContent>
                <w:r w:rsidR="4FD05DF5">
                  <w:t>State</w:t>
                </w:r>
              </w:sdtContent>
            </w:sdt>
          </w:p>
        </w:tc>
        <w:tc>
          <w:tcPr>
            <w:tcW w:w="1406" w:type="dxa"/>
            <w:tcBorders>
              <w:top w:val="single" w:sz="4" w:space="0" w:color="auto"/>
            </w:tcBorders>
          </w:tcPr>
          <w:p w14:paraId="55745506" w14:textId="77777777" w:rsidR="0004219A" w:rsidRPr="00806CE2" w:rsidRDefault="00000000" w:rsidP="4FD05DF5">
            <w:pPr>
              <w:pStyle w:val="Heading3"/>
              <w:rPr>
                <w:sz w:val="14"/>
                <w:szCs w:val="14"/>
              </w:rPr>
            </w:pPr>
            <w:sdt>
              <w:sdtPr>
                <w:rPr>
                  <w:sz w:val="12"/>
                  <w:szCs w:val="12"/>
                </w:rPr>
                <w:id w:val="-1797126264"/>
                <w:placeholder>
                  <w:docPart w:val="A87CD6AD98E54D0B9375AA15AF5FBDA5"/>
                </w:placeholder>
                <w:temporary/>
                <w:showingPlcHdr/>
                <w15:appearance w15:val="hidden"/>
              </w:sdtPr>
              <w:sdtContent>
                <w:r w:rsidR="4FD05DF5">
                  <w:t>Zip Code</w:t>
                </w:r>
              </w:sdtContent>
            </w:sdt>
          </w:p>
        </w:tc>
        <w:tc>
          <w:tcPr>
            <w:tcW w:w="222" w:type="dxa"/>
          </w:tcPr>
          <w:p w14:paraId="6AEEBD90" w14:textId="77777777" w:rsidR="0004219A" w:rsidRPr="00260525" w:rsidRDefault="0004219A" w:rsidP="4FD05DF5"/>
        </w:tc>
        <w:tc>
          <w:tcPr>
            <w:tcW w:w="801" w:type="dxa"/>
          </w:tcPr>
          <w:p w14:paraId="63EB3D37" w14:textId="77777777" w:rsidR="0004219A" w:rsidRPr="00260525" w:rsidRDefault="0004219A" w:rsidP="4FD05DF5"/>
        </w:tc>
        <w:tc>
          <w:tcPr>
            <w:tcW w:w="345" w:type="dxa"/>
          </w:tcPr>
          <w:p w14:paraId="52984337" w14:textId="77777777" w:rsidR="0004219A" w:rsidRPr="00260525" w:rsidRDefault="0004219A" w:rsidP="4FD05DF5"/>
        </w:tc>
        <w:tc>
          <w:tcPr>
            <w:tcW w:w="2172" w:type="dxa"/>
          </w:tcPr>
          <w:p w14:paraId="365785D3" w14:textId="77777777" w:rsidR="0004219A" w:rsidRPr="00260525" w:rsidRDefault="0004219A" w:rsidP="4FD05DF5"/>
        </w:tc>
      </w:tr>
    </w:tbl>
    <w:p w14:paraId="146A9631" w14:textId="77777777" w:rsidR="00F436BA" w:rsidRDefault="00F436BA" w:rsidP="002B4DB2"/>
    <w:p w14:paraId="5810A3F3" w14:textId="77777777" w:rsidR="00295267" w:rsidRDefault="00295267" w:rsidP="002B4DB2"/>
    <w:tbl>
      <w:tblPr>
        <w:tblW w:w="0" w:type="auto"/>
        <w:tblLayout w:type="fixed"/>
        <w:tblCellMar>
          <w:top w:w="72" w:type="dxa"/>
          <w:left w:w="72" w:type="dxa"/>
          <w:bottom w:w="72" w:type="dxa"/>
          <w:right w:w="72" w:type="dxa"/>
        </w:tblCellMar>
        <w:tblLook w:val="0600" w:firstRow="0" w:lastRow="0" w:firstColumn="0" w:lastColumn="0" w:noHBand="1" w:noVBand="1"/>
      </w:tblPr>
      <w:tblGrid>
        <w:gridCol w:w="1705"/>
        <w:gridCol w:w="4865"/>
        <w:gridCol w:w="3500"/>
      </w:tblGrid>
      <w:tr w:rsidR="002C63CF" w14:paraId="36115B66" w14:textId="77777777" w:rsidTr="008B3BDC">
        <w:trPr>
          <w:trHeight w:val="720"/>
        </w:trPr>
        <w:tc>
          <w:tcPr>
            <w:tcW w:w="1705" w:type="dxa"/>
            <w:shd w:val="clear" w:color="auto" w:fill="F2F2F2" w:themeFill="background1" w:themeFillShade="F2"/>
          </w:tcPr>
          <w:p w14:paraId="59F18018" w14:textId="77777777" w:rsidR="002C63CF" w:rsidRDefault="00000000" w:rsidP="00061632">
            <w:sdt>
              <w:sdtPr>
                <w:id w:val="-400757073"/>
                <w:placeholder>
                  <w:docPart w:val="1F7FB47DE32D4E74B181052DBC5D4CF0"/>
                </w:placeholder>
                <w:temporary/>
                <w:showingPlcHdr/>
                <w15:appearance w15:val="hidden"/>
              </w:sdtPr>
              <w:sdtContent>
                <w:r w:rsidR="00061632">
                  <w:t>Position applied for:</w:t>
                </w:r>
              </w:sdtContent>
            </w:sdt>
          </w:p>
        </w:tc>
        <w:tc>
          <w:tcPr>
            <w:tcW w:w="4865" w:type="dxa"/>
          </w:tcPr>
          <w:p w14:paraId="20CC0644" w14:textId="029F11AB" w:rsidR="00616C72" w:rsidRDefault="00000000" w:rsidP="00A42324">
            <w:pPr>
              <w:ind w:left="360"/>
            </w:pPr>
            <w:sdt>
              <w:sdtPr>
                <w:rPr>
                  <w:rFonts w:ascii="MS Gothic" w:eastAsia="MS Gothic" w:hAnsi="MS Gothic"/>
                </w:rPr>
                <w:id w:val="506337591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4BA2D539" w:rsidRPr="4BA2D539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4BA2D539">
              <w:t xml:space="preserve"> Undergraduate </w:t>
            </w:r>
            <w:r w:rsidR="4BA2D539" w:rsidRPr="4BA2D539">
              <w:rPr>
                <w:rFonts w:ascii="Wingdings" w:eastAsia="Wingdings" w:hAnsi="Wingdings" w:cs="Wingdings"/>
              </w:rPr>
              <w:t>à</w:t>
            </w:r>
            <w:r w:rsidR="4BA2D539">
              <w:t xml:space="preserve"> Graduation Year ________</w:t>
            </w:r>
          </w:p>
        </w:tc>
        <w:tc>
          <w:tcPr>
            <w:tcW w:w="3500" w:type="dxa"/>
            <w:tcBorders>
              <w:bottom w:val="single" w:sz="4" w:space="0" w:color="auto"/>
            </w:tcBorders>
          </w:tcPr>
          <w:p w14:paraId="4E19279C" w14:textId="5C53C6A1" w:rsidR="002C63CF" w:rsidRDefault="002C564D" w:rsidP="00616C72">
            <w:r>
              <w:t>*</w:t>
            </w:r>
            <w:r w:rsidR="72C95CEA">
              <w:t xml:space="preserve">Undergrads must have at least 2 years remaining in their education. </w:t>
            </w:r>
            <w:r w:rsidR="00525195">
              <w:br/>
            </w:r>
            <w:r>
              <w:t>*</w:t>
            </w:r>
            <w:r w:rsidR="72C95CEA">
              <w:t>Must attend a NJ based Schoo</w:t>
            </w:r>
            <w:r w:rsidR="00616C72">
              <w:t>l</w:t>
            </w:r>
          </w:p>
        </w:tc>
      </w:tr>
    </w:tbl>
    <w:p w14:paraId="460A207D" w14:textId="77777777" w:rsidR="00012B3C" w:rsidRDefault="00012B3C"/>
    <w:tbl>
      <w:tblPr>
        <w:tblW w:w="0" w:type="auto"/>
        <w:tblLook w:val="0600" w:firstRow="0" w:lastRow="0" w:firstColumn="0" w:lastColumn="0" w:noHBand="1" w:noVBand="1"/>
      </w:tblPr>
      <w:tblGrid>
        <w:gridCol w:w="1705"/>
        <w:gridCol w:w="180"/>
        <w:gridCol w:w="1683"/>
        <w:gridCol w:w="222"/>
        <w:gridCol w:w="807"/>
        <w:gridCol w:w="806"/>
        <w:gridCol w:w="222"/>
        <w:gridCol w:w="4455"/>
      </w:tblGrid>
      <w:tr w:rsidR="00685A1D" w14:paraId="2D2729AA" w14:textId="77777777" w:rsidTr="002D0D0B">
        <w:trPr>
          <w:trHeight w:val="300"/>
        </w:trPr>
        <w:tc>
          <w:tcPr>
            <w:tcW w:w="3568" w:type="dxa"/>
            <w:gridSpan w:val="3"/>
          </w:tcPr>
          <w:p w14:paraId="0D8D43CA" w14:textId="77777777" w:rsidR="005C7E4B" w:rsidRDefault="00000000" w:rsidP="00A06119">
            <w:sdt>
              <w:sdtPr>
                <w:id w:val="-871533763"/>
                <w:placeholder>
                  <w:docPart w:val="3A58882EF4FC4EA2B1A7EE4498273637"/>
                </w:placeholder>
                <w:temporary/>
                <w:showingPlcHdr/>
                <w15:appearance w15:val="hidden"/>
              </w:sdtPr>
              <w:sdtContent>
                <w:r w:rsidR="00A06119" w:rsidRPr="005114CE">
                  <w:t>Are you a citizen of the</w:t>
                </w:r>
                <w:r w:rsidR="00A06119">
                  <w:t xml:space="preserve"> </w:t>
                </w:r>
                <w:r w:rsidR="00A06119" w:rsidRPr="005114CE">
                  <w:t>United States?</w:t>
                </w:r>
              </w:sdtContent>
            </w:sdt>
          </w:p>
        </w:tc>
        <w:tc>
          <w:tcPr>
            <w:tcW w:w="222" w:type="dxa"/>
          </w:tcPr>
          <w:p w14:paraId="7F6E50D4" w14:textId="77777777" w:rsidR="005C7E4B" w:rsidRDefault="005C7E4B"/>
        </w:tc>
        <w:tc>
          <w:tcPr>
            <w:tcW w:w="806" w:type="dxa"/>
          </w:tcPr>
          <w:p w14:paraId="461FDAEA" w14:textId="77747DF9" w:rsidR="005C7E4B" w:rsidRDefault="00000000" w:rsidP="1FDD1A2C">
            <w:pPr>
              <w:rPr>
                <w:rFonts w:ascii="MS Gothic" w:eastAsia="MS Gothic" w:hAnsi="MS Gothic" w:cs="MS Gothic"/>
              </w:rPr>
            </w:pPr>
            <w:sdt>
              <w:sdtPr>
                <w:id w:val="-1278870977"/>
                <w:placeholder>
                  <w:docPart w:val="8488E60BBC3049BEAC4D49BB610D962B"/>
                </w:placeholder>
                <w:temporary/>
                <w:showingPlcHdr/>
                <w15:appearance w15:val="hidden"/>
              </w:sdtPr>
              <w:sdtContent>
                <w:r w:rsidR="4BA2D539">
                  <w:t>Yes</w:t>
                </w:r>
              </w:sdtContent>
            </w:sdt>
            <w:r w:rsidR="4BA2D539">
              <w:t xml:space="preserve"> </w:t>
            </w:r>
            <w:sdt>
              <w:sdtPr>
                <w:rPr>
                  <w:rFonts w:ascii="MS Gothic" w:eastAsia="MS Gothic" w:hAnsi="MS Gothic" w:cs="MS Gothic"/>
                </w:rPr>
                <w:id w:val="-1429184401"/>
                <w15:appearance w15:val="hidden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8F552D" w:rsidRPr="4BA2D539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</w:p>
        </w:tc>
        <w:tc>
          <w:tcPr>
            <w:tcW w:w="806" w:type="dxa"/>
          </w:tcPr>
          <w:p w14:paraId="4F1E0D43" w14:textId="5C7639B6" w:rsidR="005C7E4B" w:rsidRDefault="00000000" w:rsidP="00A06119">
            <w:sdt>
              <w:sdtPr>
                <w:id w:val="2130963722"/>
                <w:placeholder>
                  <w:docPart w:val="5849F018A922418DB0EFC7AE547BF06F"/>
                </w:placeholder>
                <w:temporary/>
                <w:showingPlcHdr/>
                <w15:appearance w15:val="hidden"/>
              </w:sdtPr>
              <w:sdtContent>
                <w:r w:rsidR="10B44555">
                  <w:t>No</w:t>
                </w:r>
              </w:sdtContent>
            </w:sdt>
            <w:r w:rsidR="10B44555">
              <w:t xml:space="preserve"> </w:t>
            </w:r>
            <w:sdt>
              <w:sdtPr>
                <w:id w:val="2122804457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E420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22" w:type="dxa"/>
          </w:tcPr>
          <w:p w14:paraId="4EEF9D67" w14:textId="77777777" w:rsidR="005C7E4B" w:rsidRDefault="005C7E4B"/>
        </w:tc>
        <w:tc>
          <w:tcPr>
            <w:tcW w:w="4456" w:type="dxa"/>
          </w:tcPr>
          <w:p w14:paraId="59765EFE" w14:textId="77777777" w:rsidR="005C7E4B" w:rsidRDefault="005C7E4B"/>
        </w:tc>
      </w:tr>
      <w:tr w:rsidR="00622041" w:rsidRPr="00622041" w14:paraId="53130233" w14:textId="77777777" w:rsidTr="4BA2D539">
        <w:tblPrEx>
          <w:tblCellMar>
            <w:top w:w="72" w:type="dxa"/>
            <w:left w:w="72" w:type="dxa"/>
            <w:bottom w:w="72" w:type="dxa"/>
            <w:right w:w="72" w:type="dxa"/>
          </w:tblCellMar>
        </w:tblPrEx>
        <w:trPr>
          <w:trHeight w:val="20"/>
        </w:trPr>
        <w:tc>
          <w:tcPr>
            <w:tcW w:w="1705" w:type="dxa"/>
            <w:shd w:val="clear" w:color="auto" w:fill="auto"/>
          </w:tcPr>
          <w:p w14:paraId="52762E1B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180" w:type="dxa"/>
            <w:shd w:val="clear" w:color="auto" w:fill="auto"/>
          </w:tcPr>
          <w:p w14:paraId="1AD3A95D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8185" w:type="dxa"/>
            <w:gridSpan w:val="6"/>
            <w:shd w:val="clear" w:color="auto" w:fill="auto"/>
          </w:tcPr>
          <w:p w14:paraId="4515094F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</w:tr>
      <w:tr w:rsidR="00B12C6B" w14:paraId="709D0FE1" w14:textId="77777777" w:rsidTr="4BA2D539">
        <w:trPr>
          <w:trHeight w:val="300"/>
        </w:trPr>
        <w:tc>
          <w:tcPr>
            <w:tcW w:w="3567" w:type="dxa"/>
            <w:gridSpan w:val="3"/>
            <w:shd w:val="clear" w:color="auto" w:fill="F2F2F2" w:themeFill="background1" w:themeFillShade="F2"/>
          </w:tcPr>
          <w:p w14:paraId="1B484AF3" w14:textId="77777777" w:rsidR="009B0A55" w:rsidRDefault="00000000" w:rsidP="00A06119">
            <w:sdt>
              <w:sdtPr>
                <w:id w:val="-2118432624"/>
                <w:placeholder>
                  <w:docPart w:val="76F1699112044EFB91DEEE896BBE297F"/>
                </w:placeholder>
                <w:temporary/>
                <w:showingPlcHdr/>
                <w15:appearance w15:val="hidden"/>
              </w:sdtPr>
              <w:sdtContent>
                <w:r w:rsidR="00A06119" w:rsidRPr="005114CE">
                  <w:t>If no, are you authorized to work in the U.S.?</w:t>
                </w:r>
              </w:sdtContent>
            </w:sdt>
          </w:p>
        </w:tc>
        <w:tc>
          <w:tcPr>
            <w:tcW w:w="222" w:type="dxa"/>
          </w:tcPr>
          <w:p w14:paraId="3F701FBF" w14:textId="77777777" w:rsidR="009B0A55" w:rsidRDefault="009B0A55"/>
        </w:tc>
        <w:tc>
          <w:tcPr>
            <w:tcW w:w="807" w:type="dxa"/>
          </w:tcPr>
          <w:p w14:paraId="4B7EC990" w14:textId="21629F67" w:rsidR="009B0A55" w:rsidRPr="0091300A" w:rsidRDefault="00000000" w:rsidP="1FDD1A2C">
            <w:pPr>
              <w:rPr>
                <w:rFonts w:ascii="MS Gothic" w:eastAsia="MS Gothic" w:hAnsi="MS Gothic" w:cs="MS Gothic"/>
              </w:rPr>
            </w:pPr>
            <w:sdt>
              <w:sdtPr>
                <w:id w:val="-645580851"/>
                <w:placeholder>
                  <w:docPart w:val="6747D02C24B74891B1B361884E0E16A3"/>
                </w:placeholder>
                <w:temporary/>
                <w:showingPlcHdr/>
                <w15:appearance w15:val="hidden"/>
              </w:sdtPr>
              <w:sdtContent>
                <w:r w:rsidR="4BA2D539">
                  <w:t>Yes</w:t>
                </w:r>
              </w:sdtContent>
            </w:sdt>
            <w:r w:rsidR="4BA2D539">
              <w:t xml:space="preserve"> </w:t>
            </w:r>
            <w:sdt>
              <w:sdtPr>
                <w:rPr>
                  <w:rFonts w:ascii="MS Gothic" w:eastAsia="MS Gothic" w:hAnsi="MS Gothic" w:cs="MS Gothic"/>
                </w:rPr>
                <w:id w:val="604466559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F552D" w:rsidRPr="4BA2D539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</w:p>
        </w:tc>
        <w:tc>
          <w:tcPr>
            <w:tcW w:w="806" w:type="dxa"/>
          </w:tcPr>
          <w:p w14:paraId="5A0777B9" w14:textId="4C2E0134" w:rsidR="009B0A55" w:rsidRDefault="00000000">
            <w:sdt>
              <w:sdtPr>
                <w:id w:val="-1015451203"/>
                <w:placeholder>
                  <w:docPart w:val="AB2D5FB9B2C34C62930A95FC9333B70E"/>
                </w:placeholder>
                <w:temporary/>
                <w:showingPlcHdr/>
                <w15:appearance w15:val="hidden"/>
              </w:sdtPr>
              <w:sdtContent>
                <w:r w:rsidR="4BA2D539">
                  <w:t>No</w:t>
                </w:r>
              </w:sdtContent>
            </w:sdt>
            <w:r w:rsidR="4BA2D539">
              <w:t xml:space="preserve"> </w:t>
            </w:r>
            <w:sdt>
              <w:sdtPr>
                <w:id w:val="188654465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F552D" w:rsidRPr="4BA2D539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</w:p>
        </w:tc>
        <w:tc>
          <w:tcPr>
            <w:tcW w:w="222" w:type="dxa"/>
          </w:tcPr>
          <w:p w14:paraId="6B88C8F3" w14:textId="77777777" w:rsidR="009B0A55" w:rsidRDefault="009B0A55"/>
        </w:tc>
        <w:tc>
          <w:tcPr>
            <w:tcW w:w="4456" w:type="dxa"/>
          </w:tcPr>
          <w:p w14:paraId="7991FCD2" w14:textId="28FD28D8" w:rsidR="009B0A55" w:rsidRDefault="6F2FDE92">
            <w:r>
              <w:t>Do you currently hold a green card?</w:t>
            </w:r>
          </w:p>
        </w:tc>
      </w:tr>
      <w:tr w:rsidR="00622041" w:rsidRPr="00622041" w14:paraId="3D2645E5" w14:textId="77777777" w:rsidTr="4BA2D539">
        <w:tblPrEx>
          <w:tblCellMar>
            <w:top w:w="72" w:type="dxa"/>
            <w:left w:w="72" w:type="dxa"/>
            <w:bottom w:w="72" w:type="dxa"/>
            <w:right w:w="72" w:type="dxa"/>
          </w:tblCellMar>
        </w:tblPrEx>
        <w:trPr>
          <w:trHeight w:val="20"/>
        </w:trPr>
        <w:tc>
          <w:tcPr>
            <w:tcW w:w="1705" w:type="dxa"/>
            <w:shd w:val="clear" w:color="auto" w:fill="auto"/>
          </w:tcPr>
          <w:p w14:paraId="547713DD" w14:textId="6A4D5DF8" w:rsidR="00622041" w:rsidRPr="00622041" w:rsidRDefault="00622041" w:rsidP="72C95CEA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shd w:val="clear" w:color="auto" w:fill="auto"/>
          </w:tcPr>
          <w:p w14:paraId="7741D920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8185" w:type="dxa"/>
            <w:gridSpan w:val="6"/>
            <w:shd w:val="clear" w:color="auto" w:fill="auto"/>
          </w:tcPr>
          <w:p w14:paraId="3433AAA5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</w:tr>
    </w:tbl>
    <w:p w14:paraId="21B64995" w14:textId="270F6C96" w:rsidR="00700022" w:rsidRDefault="00000000" w:rsidP="00546F05">
      <w:pPr>
        <w:pStyle w:val="Heading2"/>
      </w:pPr>
      <w:sdt>
        <w:sdtPr>
          <w:id w:val="-1027877951"/>
          <w:placeholder>
            <w:docPart w:val="7339DE3B900A4356B0838F269E78D0FE"/>
          </w:placeholder>
          <w:temporary/>
          <w:showingPlcHdr/>
          <w15:appearance w15:val="hidden"/>
        </w:sdtPr>
        <w:sdtContent>
          <w:r w:rsidR="00A06119">
            <w:t>Education</w:t>
          </w:r>
        </w:sdtContent>
      </w:sdt>
    </w:p>
    <w:tbl>
      <w:tblPr>
        <w:tblW w:w="10076" w:type="dxa"/>
        <w:tblLook w:val="0600" w:firstRow="0" w:lastRow="0" w:firstColumn="0" w:lastColumn="0" w:noHBand="1" w:noVBand="1"/>
      </w:tblPr>
      <w:tblGrid>
        <w:gridCol w:w="741"/>
        <w:gridCol w:w="222"/>
        <w:gridCol w:w="222"/>
        <w:gridCol w:w="245"/>
        <w:gridCol w:w="345"/>
        <w:gridCol w:w="102"/>
        <w:gridCol w:w="345"/>
        <w:gridCol w:w="464"/>
        <w:gridCol w:w="345"/>
        <w:gridCol w:w="772"/>
        <w:gridCol w:w="345"/>
        <w:gridCol w:w="269"/>
        <w:gridCol w:w="222"/>
        <w:gridCol w:w="876"/>
        <w:gridCol w:w="345"/>
        <w:gridCol w:w="86"/>
        <w:gridCol w:w="616"/>
        <w:gridCol w:w="458"/>
        <w:gridCol w:w="325"/>
        <w:gridCol w:w="935"/>
        <w:gridCol w:w="311"/>
        <w:gridCol w:w="1429"/>
        <w:gridCol w:w="56"/>
      </w:tblGrid>
      <w:tr w:rsidR="005052FA" w14:paraId="24EA8636" w14:textId="77777777" w:rsidTr="4BA2D539">
        <w:trPr>
          <w:trHeight w:val="300"/>
        </w:trPr>
        <w:tc>
          <w:tcPr>
            <w:tcW w:w="963" w:type="dxa"/>
            <w:gridSpan w:val="2"/>
            <w:shd w:val="clear" w:color="auto" w:fill="F2F2F2" w:themeFill="background1" w:themeFillShade="F2"/>
          </w:tcPr>
          <w:p w14:paraId="6931A8C7" w14:textId="263F0861" w:rsidR="005052FA" w:rsidRDefault="00ED447C" w:rsidP="002E77F0">
            <w:r>
              <w:t>College</w:t>
            </w:r>
          </w:p>
        </w:tc>
        <w:tc>
          <w:tcPr>
            <w:tcW w:w="222" w:type="dxa"/>
          </w:tcPr>
          <w:p w14:paraId="3124B75B" w14:textId="77777777" w:rsidR="005052FA" w:rsidRDefault="005052FA" w:rsidP="00270AB0"/>
        </w:tc>
        <w:tc>
          <w:tcPr>
            <w:tcW w:w="3232" w:type="dxa"/>
            <w:gridSpan w:val="9"/>
            <w:tcBorders>
              <w:bottom w:val="single" w:sz="4" w:space="0" w:color="auto"/>
            </w:tcBorders>
          </w:tcPr>
          <w:p w14:paraId="689AE876" w14:textId="5020EAEB" w:rsidR="005052FA" w:rsidRDefault="005052FA" w:rsidP="0026057B"/>
        </w:tc>
        <w:tc>
          <w:tcPr>
            <w:tcW w:w="222" w:type="dxa"/>
          </w:tcPr>
          <w:p w14:paraId="19D4DEDF" w14:textId="77777777" w:rsidR="005052FA" w:rsidRDefault="005052FA" w:rsidP="00270AB0"/>
        </w:tc>
        <w:tc>
          <w:tcPr>
            <w:tcW w:w="876" w:type="dxa"/>
            <w:shd w:val="clear" w:color="auto" w:fill="F2F2F2" w:themeFill="background1" w:themeFillShade="F2"/>
          </w:tcPr>
          <w:p w14:paraId="1676C8FC" w14:textId="638BC11D" w:rsidR="005052FA" w:rsidRDefault="72C95CEA" w:rsidP="002E77F0">
            <w:r>
              <w:t>City:</w:t>
            </w:r>
          </w:p>
        </w:tc>
        <w:tc>
          <w:tcPr>
            <w:tcW w:w="345" w:type="dxa"/>
          </w:tcPr>
          <w:p w14:paraId="66093952" w14:textId="6EDCF422" w:rsidR="005052FA" w:rsidRDefault="005052FA" w:rsidP="002D0D0B"/>
        </w:tc>
        <w:tc>
          <w:tcPr>
            <w:tcW w:w="4216" w:type="dxa"/>
            <w:gridSpan w:val="8"/>
            <w:tcBorders>
              <w:bottom w:val="single" w:sz="4" w:space="0" w:color="auto"/>
            </w:tcBorders>
          </w:tcPr>
          <w:p w14:paraId="0AE8ED76" w14:textId="75EAB3A1" w:rsidR="005052FA" w:rsidRDefault="005052FA" w:rsidP="702AE621"/>
        </w:tc>
      </w:tr>
      <w:tr w:rsidR="00622041" w:rsidRPr="00622041" w14:paraId="337D660C" w14:textId="77777777" w:rsidTr="4BA2D539">
        <w:trPr>
          <w:gridAfter w:val="1"/>
          <w:wAfter w:w="56" w:type="dxa"/>
          <w:trHeight w:val="20"/>
        </w:trPr>
        <w:tc>
          <w:tcPr>
            <w:tcW w:w="1430" w:type="dxa"/>
            <w:gridSpan w:val="4"/>
            <w:shd w:val="clear" w:color="auto" w:fill="auto"/>
          </w:tcPr>
          <w:p w14:paraId="542B7DE3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345" w:type="dxa"/>
            <w:shd w:val="clear" w:color="auto" w:fill="auto"/>
          </w:tcPr>
          <w:p w14:paraId="2389571E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8245" w:type="dxa"/>
            <w:gridSpan w:val="17"/>
            <w:shd w:val="clear" w:color="auto" w:fill="auto"/>
          </w:tcPr>
          <w:p w14:paraId="66DFD1B8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</w:tr>
      <w:bookmarkStart w:id="0" w:name="OLE_LINK13"/>
      <w:bookmarkStart w:id="1" w:name="OLE_LINK14"/>
      <w:tr w:rsidR="002D0D0B" w14:paraId="57C48889" w14:textId="77777777" w:rsidTr="00E70F31">
        <w:trPr>
          <w:gridAfter w:val="1"/>
          <w:wAfter w:w="56" w:type="dxa"/>
          <w:trHeight w:val="300"/>
        </w:trPr>
        <w:tc>
          <w:tcPr>
            <w:tcW w:w="741" w:type="dxa"/>
          </w:tcPr>
          <w:p w14:paraId="6CC0AAE8" w14:textId="77777777" w:rsidR="000319A9" w:rsidRDefault="00000000" w:rsidP="002E77F0">
            <w:sdt>
              <w:sdtPr>
                <w:id w:val="-1536960828"/>
                <w:placeholder>
                  <w:docPart w:val="A60B3EF4144A49F19206EB8F3D519285"/>
                </w:placeholder>
                <w:temporary/>
                <w:showingPlcHdr/>
                <w15:appearance w15:val="hidden"/>
              </w:sdtPr>
              <w:sdtContent>
                <w:r w:rsidR="002E77F0">
                  <w:t>From:</w:t>
                </w:r>
              </w:sdtContent>
            </w:sdt>
          </w:p>
        </w:tc>
        <w:tc>
          <w:tcPr>
            <w:tcW w:w="222" w:type="dxa"/>
          </w:tcPr>
          <w:p w14:paraId="36696A3D" w14:textId="77777777" w:rsidR="000319A9" w:rsidRDefault="000319A9"/>
        </w:tc>
        <w:tc>
          <w:tcPr>
            <w:tcW w:w="914" w:type="dxa"/>
            <w:gridSpan w:val="4"/>
            <w:tcBorders>
              <w:bottom w:val="single" w:sz="4" w:space="0" w:color="auto"/>
            </w:tcBorders>
          </w:tcPr>
          <w:p w14:paraId="051D65A1" w14:textId="30195C15" w:rsidR="000319A9" w:rsidRDefault="000319A9"/>
        </w:tc>
        <w:tc>
          <w:tcPr>
            <w:tcW w:w="345" w:type="dxa"/>
          </w:tcPr>
          <w:p w14:paraId="53D07F32" w14:textId="77777777" w:rsidR="000319A9" w:rsidRDefault="000319A9"/>
        </w:tc>
        <w:tc>
          <w:tcPr>
            <w:tcW w:w="464" w:type="dxa"/>
          </w:tcPr>
          <w:p w14:paraId="00AC735D" w14:textId="77777777" w:rsidR="000319A9" w:rsidRDefault="00000000" w:rsidP="002E77F0">
            <w:sdt>
              <w:sdtPr>
                <w:id w:val="1198204422"/>
                <w:placeholder>
                  <w:docPart w:val="1DB5FEA1056446A29FF0DA2D0797781B"/>
                </w:placeholder>
                <w:temporary/>
                <w:showingPlcHdr/>
                <w15:appearance w15:val="hidden"/>
              </w:sdtPr>
              <w:sdtContent>
                <w:r w:rsidR="002E77F0">
                  <w:t>To:</w:t>
                </w:r>
              </w:sdtContent>
            </w:sdt>
            <w:r w:rsidR="000319A9">
              <w:t xml:space="preserve"> </w:t>
            </w:r>
          </w:p>
        </w:tc>
        <w:tc>
          <w:tcPr>
            <w:tcW w:w="345" w:type="dxa"/>
          </w:tcPr>
          <w:p w14:paraId="72D27439" w14:textId="696BB786" w:rsidR="000319A9" w:rsidRDefault="000319A9"/>
        </w:tc>
        <w:tc>
          <w:tcPr>
            <w:tcW w:w="772" w:type="dxa"/>
            <w:tcBorders>
              <w:bottom w:val="single" w:sz="4" w:space="0" w:color="auto"/>
            </w:tcBorders>
          </w:tcPr>
          <w:p w14:paraId="0EC1ACD1" w14:textId="65EAE388" w:rsidR="000319A9" w:rsidRDefault="000319A9"/>
        </w:tc>
        <w:tc>
          <w:tcPr>
            <w:tcW w:w="345" w:type="dxa"/>
          </w:tcPr>
          <w:p w14:paraId="370F818D" w14:textId="77777777" w:rsidR="000319A9" w:rsidRDefault="000319A9"/>
        </w:tc>
        <w:tc>
          <w:tcPr>
            <w:tcW w:w="1798" w:type="dxa"/>
            <w:gridSpan w:val="5"/>
          </w:tcPr>
          <w:p w14:paraId="68E9DDD4" w14:textId="13FB5291" w:rsidR="000319A9" w:rsidRDefault="00ED447C" w:rsidP="00457D5F">
            <w:r>
              <w:t>Are you a transfer/transferring student?</w:t>
            </w:r>
          </w:p>
        </w:tc>
        <w:tc>
          <w:tcPr>
            <w:tcW w:w="616" w:type="dxa"/>
          </w:tcPr>
          <w:p w14:paraId="6EF00586" w14:textId="031F0597" w:rsidR="000319A9" w:rsidRDefault="00000000">
            <w:sdt>
              <w:sdtPr>
                <w:id w:val="-1821341044"/>
                <w:placeholder>
                  <w:docPart w:val="56311E0F0D0D4B059990D342C9C806FE"/>
                </w:placeholder>
                <w:temporary/>
                <w:showingPlcHdr/>
                <w15:appearance w15:val="hidden"/>
              </w:sdtPr>
              <w:sdtContent>
                <w:r w:rsidR="4BA2D539">
                  <w:t>Yes</w:t>
                </w:r>
              </w:sdtContent>
            </w:sdt>
            <w:r w:rsidR="4BA2D539">
              <w:t xml:space="preserve"> </w:t>
            </w:r>
            <w:sdt>
              <w:sdtPr>
                <w:id w:val="-1247500594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F552D" w:rsidRPr="4BA2D539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</w:p>
        </w:tc>
        <w:tc>
          <w:tcPr>
            <w:tcW w:w="458" w:type="dxa"/>
          </w:tcPr>
          <w:p w14:paraId="0910DB05" w14:textId="58261346" w:rsidR="000319A9" w:rsidRDefault="00000000">
            <w:pPr>
              <w:rPr>
                <w:rFonts w:ascii="MS Gothic" w:eastAsia="MS Gothic" w:hAnsi="MS Gothic"/>
              </w:rPr>
            </w:pPr>
            <w:sdt>
              <w:sdtPr>
                <w:id w:val="-1072510824"/>
                <w:placeholder>
                  <w:docPart w:val="7F67398381594BFAAF928B8587E0F133"/>
                </w:placeholder>
                <w:temporary/>
                <w:showingPlcHdr/>
                <w15:appearance w15:val="hidden"/>
              </w:sdtPr>
              <w:sdtContent>
                <w:r w:rsidR="4BA2D539">
                  <w:t>No</w:t>
                </w:r>
              </w:sdtContent>
            </w:sdt>
            <w:r w:rsidR="4BA2D539">
              <w:t xml:space="preserve"> </w:t>
            </w:r>
            <w:sdt>
              <w:sdtPr>
                <w:id w:val="-918028349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F552D" w:rsidRPr="4BA2D539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</w:p>
        </w:tc>
        <w:tc>
          <w:tcPr>
            <w:tcW w:w="325" w:type="dxa"/>
          </w:tcPr>
          <w:p w14:paraId="66AF13AC" w14:textId="77777777" w:rsidR="000319A9" w:rsidRDefault="000319A9"/>
        </w:tc>
        <w:tc>
          <w:tcPr>
            <w:tcW w:w="935" w:type="dxa"/>
          </w:tcPr>
          <w:p w14:paraId="6592AAEA" w14:textId="7FDF0A10" w:rsidR="000319A9" w:rsidRDefault="007514EF" w:rsidP="00457D5F">
            <w:r>
              <w:t>From:</w:t>
            </w:r>
          </w:p>
        </w:tc>
        <w:tc>
          <w:tcPr>
            <w:tcW w:w="311" w:type="dxa"/>
          </w:tcPr>
          <w:p w14:paraId="46B3AF65" w14:textId="7F45B141" w:rsidR="000319A9" w:rsidRDefault="000319A9"/>
        </w:tc>
        <w:tc>
          <w:tcPr>
            <w:tcW w:w="1429" w:type="dxa"/>
            <w:tcBorders>
              <w:bottom w:val="single" w:sz="4" w:space="0" w:color="auto"/>
            </w:tcBorders>
          </w:tcPr>
          <w:p w14:paraId="765C8E1B" w14:textId="49BC9B53" w:rsidR="000319A9" w:rsidRDefault="000319A9"/>
        </w:tc>
      </w:tr>
      <w:bookmarkEnd w:id="0"/>
      <w:bookmarkEnd w:id="1"/>
      <w:tr w:rsidR="00622041" w:rsidRPr="00622041" w14:paraId="249A0EE5" w14:textId="77777777" w:rsidTr="4BA2D539">
        <w:trPr>
          <w:gridAfter w:val="1"/>
          <w:wAfter w:w="56" w:type="dxa"/>
          <w:trHeight w:val="20"/>
        </w:trPr>
        <w:tc>
          <w:tcPr>
            <w:tcW w:w="1430" w:type="dxa"/>
            <w:gridSpan w:val="4"/>
            <w:shd w:val="clear" w:color="auto" w:fill="auto"/>
          </w:tcPr>
          <w:p w14:paraId="29B6CACF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345" w:type="dxa"/>
            <w:shd w:val="clear" w:color="auto" w:fill="auto"/>
          </w:tcPr>
          <w:p w14:paraId="648F3546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8245" w:type="dxa"/>
            <w:gridSpan w:val="17"/>
            <w:shd w:val="clear" w:color="auto" w:fill="auto"/>
          </w:tcPr>
          <w:p w14:paraId="64FBA29B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</w:tr>
      <w:tr w:rsidR="002E77F0" w14:paraId="0E04DC69" w14:textId="77777777" w:rsidTr="4BA2D539">
        <w:trPr>
          <w:trHeight w:val="300"/>
        </w:trPr>
        <w:tc>
          <w:tcPr>
            <w:tcW w:w="963" w:type="dxa"/>
            <w:gridSpan w:val="2"/>
            <w:shd w:val="clear" w:color="auto" w:fill="F2F2F2" w:themeFill="background1" w:themeFillShade="F2"/>
          </w:tcPr>
          <w:p w14:paraId="453A20F6" w14:textId="5EC90D64" w:rsidR="002E77F0" w:rsidRDefault="00ED447C">
            <w:r>
              <w:t>High School:</w:t>
            </w:r>
          </w:p>
        </w:tc>
        <w:tc>
          <w:tcPr>
            <w:tcW w:w="222" w:type="dxa"/>
          </w:tcPr>
          <w:p w14:paraId="620F58EE" w14:textId="77777777" w:rsidR="002E77F0" w:rsidRDefault="002E77F0"/>
        </w:tc>
        <w:tc>
          <w:tcPr>
            <w:tcW w:w="3232" w:type="dxa"/>
            <w:gridSpan w:val="9"/>
            <w:tcBorders>
              <w:bottom w:val="single" w:sz="4" w:space="0" w:color="auto"/>
            </w:tcBorders>
          </w:tcPr>
          <w:p w14:paraId="01D37AF5" w14:textId="3D776831" w:rsidR="002E77F0" w:rsidRDefault="002E77F0"/>
        </w:tc>
        <w:tc>
          <w:tcPr>
            <w:tcW w:w="222" w:type="dxa"/>
          </w:tcPr>
          <w:p w14:paraId="2920A9F9" w14:textId="77777777" w:rsidR="002E77F0" w:rsidRDefault="002E77F0"/>
        </w:tc>
        <w:tc>
          <w:tcPr>
            <w:tcW w:w="876" w:type="dxa"/>
            <w:shd w:val="clear" w:color="auto" w:fill="F2F2F2" w:themeFill="background1" w:themeFillShade="F2"/>
          </w:tcPr>
          <w:p w14:paraId="65258C4D" w14:textId="77777777" w:rsidR="002E77F0" w:rsidRDefault="00000000">
            <w:sdt>
              <w:sdtPr>
                <w:id w:val="-1156221968"/>
                <w:placeholder>
                  <w:docPart w:val="724CE7A44CB24BA78A9E0B4CCC8CA00E"/>
                </w:placeholder>
                <w:temporary/>
                <w:showingPlcHdr/>
                <w15:appearance w15:val="hidden"/>
              </w:sdtPr>
              <w:sdtContent>
                <w:r w:rsidR="002E77F0">
                  <w:t>Address:</w:t>
                </w:r>
              </w:sdtContent>
            </w:sdt>
          </w:p>
        </w:tc>
        <w:tc>
          <w:tcPr>
            <w:tcW w:w="345" w:type="dxa"/>
          </w:tcPr>
          <w:p w14:paraId="6C844474" w14:textId="77777777" w:rsidR="002E77F0" w:rsidRDefault="002E77F0"/>
        </w:tc>
        <w:tc>
          <w:tcPr>
            <w:tcW w:w="4216" w:type="dxa"/>
            <w:gridSpan w:val="8"/>
            <w:tcBorders>
              <w:bottom w:val="single" w:sz="4" w:space="0" w:color="auto"/>
            </w:tcBorders>
          </w:tcPr>
          <w:p w14:paraId="29431838" w14:textId="7FF34212" w:rsidR="002E77F0" w:rsidRDefault="002E77F0"/>
        </w:tc>
      </w:tr>
      <w:tr w:rsidR="00622041" w:rsidRPr="00622041" w14:paraId="6EAFAD14" w14:textId="77777777" w:rsidTr="4BA2D539">
        <w:trPr>
          <w:gridAfter w:val="1"/>
          <w:wAfter w:w="56" w:type="dxa"/>
          <w:trHeight w:val="20"/>
        </w:trPr>
        <w:tc>
          <w:tcPr>
            <w:tcW w:w="1430" w:type="dxa"/>
            <w:gridSpan w:val="4"/>
            <w:shd w:val="clear" w:color="auto" w:fill="auto"/>
          </w:tcPr>
          <w:p w14:paraId="6B88673B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345" w:type="dxa"/>
            <w:shd w:val="clear" w:color="auto" w:fill="auto"/>
          </w:tcPr>
          <w:p w14:paraId="6AED4063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8245" w:type="dxa"/>
            <w:gridSpan w:val="17"/>
            <w:shd w:val="clear" w:color="auto" w:fill="auto"/>
          </w:tcPr>
          <w:p w14:paraId="2ACBFCD8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</w:tr>
      <w:tr w:rsidR="002D0D0B" w14:paraId="2D7C0F35" w14:textId="77777777" w:rsidTr="00E70F31">
        <w:trPr>
          <w:gridAfter w:val="1"/>
          <w:wAfter w:w="56" w:type="dxa"/>
          <w:trHeight w:val="300"/>
        </w:trPr>
        <w:tc>
          <w:tcPr>
            <w:tcW w:w="741" w:type="dxa"/>
          </w:tcPr>
          <w:p w14:paraId="648FC476" w14:textId="77777777" w:rsidR="00457D5F" w:rsidRDefault="00000000">
            <w:sdt>
              <w:sdtPr>
                <w:id w:val="-88940744"/>
                <w:placeholder>
                  <w:docPart w:val="288BD4F08C3A4F2B85F0DEDDEC899361"/>
                </w:placeholder>
                <w:temporary/>
                <w:showingPlcHdr/>
                <w15:appearance w15:val="hidden"/>
              </w:sdtPr>
              <w:sdtContent>
                <w:r w:rsidR="00457D5F">
                  <w:t>From:</w:t>
                </w:r>
              </w:sdtContent>
            </w:sdt>
          </w:p>
        </w:tc>
        <w:tc>
          <w:tcPr>
            <w:tcW w:w="222" w:type="dxa"/>
          </w:tcPr>
          <w:p w14:paraId="7A70C7CB" w14:textId="77777777" w:rsidR="00457D5F" w:rsidRDefault="00457D5F"/>
        </w:tc>
        <w:tc>
          <w:tcPr>
            <w:tcW w:w="914" w:type="dxa"/>
            <w:gridSpan w:val="4"/>
            <w:tcBorders>
              <w:bottom w:val="single" w:sz="4" w:space="0" w:color="auto"/>
            </w:tcBorders>
          </w:tcPr>
          <w:p w14:paraId="53ADAA49" w14:textId="6AA57A89" w:rsidR="00457D5F" w:rsidRDefault="00457D5F" w:rsidP="72C95CEA"/>
        </w:tc>
        <w:tc>
          <w:tcPr>
            <w:tcW w:w="345" w:type="dxa"/>
          </w:tcPr>
          <w:p w14:paraId="486A8FF4" w14:textId="77777777" w:rsidR="00457D5F" w:rsidRDefault="00457D5F"/>
        </w:tc>
        <w:tc>
          <w:tcPr>
            <w:tcW w:w="464" w:type="dxa"/>
          </w:tcPr>
          <w:p w14:paraId="3B2170E3" w14:textId="77777777" w:rsidR="00457D5F" w:rsidRDefault="00000000">
            <w:sdt>
              <w:sdtPr>
                <w:id w:val="-703942737"/>
                <w:placeholder>
                  <w:docPart w:val="B178A8724F0E499485C6CE2DBE4D3850"/>
                </w:placeholder>
                <w:temporary/>
                <w:showingPlcHdr/>
                <w15:appearance w15:val="hidden"/>
              </w:sdtPr>
              <w:sdtContent>
                <w:r w:rsidR="00457D5F">
                  <w:t>To:</w:t>
                </w:r>
              </w:sdtContent>
            </w:sdt>
            <w:r w:rsidR="00457D5F">
              <w:t xml:space="preserve"> </w:t>
            </w:r>
          </w:p>
        </w:tc>
        <w:tc>
          <w:tcPr>
            <w:tcW w:w="345" w:type="dxa"/>
          </w:tcPr>
          <w:p w14:paraId="0CF487DD" w14:textId="77777777" w:rsidR="00457D5F" w:rsidRDefault="00457D5F"/>
        </w:tc>
        <w:tc>
          <w:tcPr>
            <w:tcW w:w="772" w:type="dxa"/>
            <w:tcBorders>
              <w:bottom w:val="single" w:sz="4" w:space="0" w:color="auto"/>
            </w:tcBorders>
          </w:tcPr>
          <w:p w14:paraId="1C0CE322" w14:textId="2157AE5B" w:rsidR="00457D5F" w:rsidRDefault="00457D5F" w:rsidP="72C95CEA"/>
        </w:tc>
        <w:tc>
          <w:tcPr>
            <w:tcW w:w="345" w:type="dxa"/>
          </w:tcPr>
          <w:p w14:paraId="35724B85" w14:textId="77777777" w:rsidR="00457D5F" w:rsidRDefault="00457D5F"/>
        </w:tc>
        <w:tc>
          <w:tcPr>
            <w:tcW w:w="1798" w:type="dxa"/>
            <w:gridSpan w:val="5"/>
          </w:tcPr>
          <w:p w14:paraId="7CC801AF" w14:textId="07644196" w:rsidR="00457D5F" w:rsidRDefault="00ED447C">
            <w:r>
              <w:t>Did you graduate?</w:t>
            </w:r>
          </w:p>
        </w:tc>
        <w:tc>
          <w:tcPr>
            <w:tcW w:w="616" w:type="dxa"/>
          </w:tcPr>
          <w:p w14:paraId="1FF584A5" w14:textId="2FAED61C" w:rsidR="00457D5F" w:rsidRDefault="00000000">
            <w:sdt>
              <w:sdtPr>
                <w:id w:val="1442340025"/>
                <w:placeholder>
                  <w:docPart w:val="2FBA73F9472B42CB9E67D4ADEFF9E2F4"/>
                </w:placeholder>
                <w:temporary/>
                <w:showingPlcHdr/>
                <w15:appearance w15:val="hidden"/>
              </w:sdtPr>
              <w:sdtContent>
                <w:r w:rsidR="5CD9D675">
                  <w:t>Yes</w:t>
                </w:r>
              </w:sdtContent>
            </w:sdt>
            <w:r w:rsidR="5CD9D675">
              <w:t xml:space="preserve"> </w:t>
            </w:r>
            <w:sdt>
              <w:sdtPr>
                <w:id w:val="2020338971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5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458" w:type="dxa"/>
          </w:tcPr>
          <w:p w14:paraId="28EE8157" w14:textId="160F9B47" w:rsidR="00457D5F" w:rsidRDefault="00000000">
            <w:sdt>
              <w:sdtPr>
                <w:id w:val="-2053605580"/>
                <w:placeholder>
                  <w:docPart w:val="B475D1ECF8ED4F8780B519CB8F63E179"/>
                </w:placeholder>
                <w:temporary/>
                <w:showingPlcHdr/>
                <w15:appearance w15:val="hidden"/>
              </w:sdtPr>
              <w:sdtContent>
                <w:r w:rsidR="4BA2D539">
                  <w:t>No</w:t>
                </w:r>
              </w:sdtContent>
            </w:sdt>
            <w:r w:rsidR="4BA2D539">
              <w:t xml:space="preserve"> </w:t>
            </w:r>
            <w:sdt>
              <w:sdtPr>
                <w:id w:val="1608929536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F552D" w:rsidRPr="4BA2D539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</w:p>
        </w:tc>
        <w:tc>
          <w:tcPr>
            <w:tcW w:w="325" w:type="dxa"/>
          </w:tcPr>
          <w:p w14:paraId="60E4A073" w14:textId="77777777" w:rsidR="00457D5F" w:rsidRDefault="00457D5F"/>
        </w:tc>
        <w:tc>
          <w:tcPr>
            <w:tcW w:w="935" w:type="dxa"/>
          </w:tcPr>
          <w:p w14:paraId="3DEC3E4F" w14:textId="42BEDC33" w:rsidR="00457D5F" w:rsidRDefault="00000000">
            <w:sdt>
              <w:sdtPr>
                <w:id w:val="1369409671"/>
                <w:placeholder>
                  <w:docPart w:val="14EFC8FEC38D4C81A3048A5DD0D3D3B8"/>
                </w:placeholder>
                <w:temporary/>
                <w:showingPlcHdr/>
                <w15:appearance w15:val="hidden"/>
              </w:sdtPr>
              <w:sdtContent>
                <w:r w:rsidR="009E4138">
                  <w:t>Diploma:</w:t>
                </w:r>
              </w:sdtContent>
            </w:sdt>
          </w:p>
        </w:tc>
        <w:tc>
          <w:tcPr>
            <w:tcW w:w="311" w:type="dxa"/>
          </w:tcPr>
          <w:p w14:paraId="2B1F3112" w14:textId="77777777" w:rsidR="00457D5F" w:rsidRDefault="00457D5F"/>
        </w:tc>
        <w:tc>
          <w:tcPr>
            <w:tcW w:w="1429" w:type="dxa"/>
            <w:tcBorders>
              <w:bottom w:val="single" w:sz="4" w:space="0" w:color="auto"/>
            </w:tcBorders>
          </w:tcPr>
          <w:p w14:paraId="66AA473E" w14:textId="12F62D47" w:rsidR="00457D5F" w:rsidRDefault="00457D5F" w:rsidP="72C95CEA"/>
        </w:tc>
      </w:tr>
      <w:tr w:rsidR="00622041" w:rsidRPr="00622041" w14:paraId="72F6B072" w14:textId="77777777" w:rsidTr="4BA2D539">
        <w:trPr>
          <w:gridAfter w:val="1"/>
          <w:wAfter w:w="56" w:type="dxa"/>
          <w:trHeight w:val="20"/>
        </w:trPr>
        <w:tc>
          <w:tcPr>
            <w:tcW w:w="1430" w:type="dxa"/>
            <w:gridSpan w:val="4"/>
            <w:shd w:val="clear" w:color="auto" w:fill="auto"/>
          </w:tcPr>
          <w:p w14:paraId="0B603D7F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345" w:type="dxa"/>
            <w:shd w:val="clear" w:color="auto" w:fill="auto"/>
          </w:tcPr>
          <w:p w14:paraId="0623F16E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8245" w:type="dxa"/>
            <w:gridSpan w:val="17"/>
            <w:shd w:val="clear" w:color="auto" w:fill="auto"/>
          </w:tcPr>
          <w:p w14:paraId="2BF1B698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</w:tr>
      <w:tr w:rsidR="002E77F0" w14:paraId="4CA5D71A" w14:textId="77777777" w:rsidTr="4BA2D539">
        <w:trPr>
          <w:trHeight w:val="300"/>
        </w:trPr>
        <w:tc>
          <w:tcPr>
            <w:tcW w:w="963" w:type="dxa"/>
            <w:gridSpan w:val="2"/>
            <w:shd w:val="clear" w:color="auto" w:fill="F2F2F2" w:themeFill="background1" w:themeFillShade="F2"/>
          </w:tcPr>
          <w:p w14:paraId="7CDBED56" w14:textId="77777777" w:rsidR="002E77F0" w:rsidRDefault="00000000">
            <w:sdt>
              <w:sdtPr>
                <w:id w:val="-2020846006"/>
                <w:placeholder>
                  <w:docPart w:val="3FF663A605394FB4B5833FF4ADDCFCAC"/>
                </w:placeholder>
                <w:temporary/>
                <w:showingPlcHdr/>
                <w15:appearance w15:val="hidden"/>
              </w:sdtPr>
              <w:sdtContent>
                <w:r w:rsidR="002E77F0">
                  <w:t>Other:</w:t>
                </w:r>
              </w:sdtContent>
            </w:sdt>
          </w:p>
        </w:tc>
        <w:tc>
          <w:tcPr>
            <w:tcW w:w="222" w:type="dxa"/>
          </w:tcPr>
          <w:p w14:paraId="1C2CFA0D" w14:textId="77777777" w:rsidR="002E77F0" w:rsidRDefault="002E77F0"/>
        </w:tc>
        <w:tc>
          <w:tcPr>
            <w:tcW w:w="3232" w:type="dxa"/>
            <w:gridSpan w:val="9"/>
            <w:tcBorders>
              <w:bottom w:val="single" w:sz="4" w:space="0" w:color="auto"/>
            </w:tcBorders>
          </w:tcPr>
          <w:p w14:paraId="0481774E" w14:textId="63F2864C" w:rsidR="002E77F0" w:rsidRDefault="002E77F0" w:rsidP="72C95CEA"/>
        </w:tc>
        <w:tc>
          <w:tcPr>
            <w:tcW w:w="222" w:type="dxa"/>
          </w:tcPr>
          <w:p w14:paraId="75CA8FC0" w14:textId="77777777" w:rsidR="002E77F0" w:rsidRDefault="002E77F0"/>
        </w:tc>
        <w:tc>
          <w:tcPr>
            <w:tcW w:w="876" w:type="dxa"/>
            <w:shd w:val="clear" w:color="auto" w:fill="F2F2F2" w:themeFill="background1" w:themeFillShade="F2"/>
          </w:tcPr>
          <w:p w14:paraId="76F99D3A" w14:textId="77777777" w:rsidR="002E77F0" w:rsidRDefault="00000000">
            <w:sdt>
              <w:sdtPr>
                <w:id w:val="-1625844189"/>
                <w:placeholder>
                  <w:docPart w:val="EC3DA0EB8FFA4921BE830514662F5418"/>
                </w:placeholder>
                <w:temporary/>
                <w:showingPlcHdr/>
                <w15:appearance w15:val="hidden"/>
              </w:sdtPr>
              <w:sdtContent>
                <w:r w:rsidR="002E77F0">
                  <w:t>Address:</w:t>
                </w:r>
              </w:sdtContent>
            </w:sdt>
          </w:p>
        </w:tc>
        <w:tc>
          <w:tcPr>
            <w:tcW w:w="345" w:type="dxa"/>
          </w:tcPr>
          <w:p w14:paraId="6111AA3C" w14:textId="77777777" w:rsidR="002E77F0" w:rsidRDefault="002E77F0"/>
        </w:tc>
        <w:tc>
          <w:tcPr>
            <w:tcW w:w="4216" w:type="dxa"/>
            <w:gridSpan w:val="8"/>
            <w:tcBorders>
              <w:bottom w:val="single" w:sz="4" w:space="0" w:color="auto"/>
            </w:tcBorders>
          </w:tcPr>
          <w:p w14:paraId="7DBCBCD9" w14:textId="7A9C0E38" w:rsidR="002E77F0" w:rsidRDefault="002E77F0" w:rsidP="72C95CEA"/>
        </w:tc>
      </w:tr>
      <w:tr w:rsidR="00622041" w:rsidRPr="00622041" w14:paraId="0152BB03" w14:textId="77777777" w:rsidTr="4BA2D539">
        <w:trPr>
          <w:gridAfter w:val="1"/>
          <w:wAfter w:w="56" w:type="dxa"/>
          <w:trHeight w:val="20"/>
        </w:trPr>
        <w:tc>
          <w:tcPr>
            <w:tcW w:w="1430" w:type="dxa"/>
            <w:gridSpan w:val="4"/>
            <w:shd w:val="clear" w:color="auto" w:fill="auto"/>
          </w:tcPr>
          <w:p w14:paraId="1139ED78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345" w:type="dxa"/>
            <w:shd w:val="clear" w:color="auto" w:fill="auto"/>
          </w:tcPr>
          <w:p w14:paraId="7657D315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8245" w:type="dxa"/>
            <w:gridSpan w:val="17"/>
            <w:shd w:val="clear" w:color="auto" w:fill="auto"/>
          </w:tcPr>
          <w:p w14:paraId="2249B934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</w:tr>
      <w:tr w:rsidR="001B2E0B" w14:paraId="3A88AEFC" w14:textId="77777777" w:rsidTr="00E70F31">
        <w:trPr>
          <w:gridAfter w:val="1"/>
          <w:wAfter w:w="56" w:type="dxa"/>
          <w:trHeight w:val="300"/>
        </w:trPr>
        <w:tc>
          <w:tcPr>
            <w:tcW w:w="741" w:type="dxa"/>
            <w:shd w:val="clear" w:color="auto" w:fill="F2F2F2" w:themeFill="background1" w:themeFillShade="F2"/>
          </w:tcPr>
          <w:p w14:paraId="5DDD21A1" w14:textId="77777777" w:rsidR="00457D5F" w:rsidRDefault="00000000">
            <w:sdt>
              <w:sdtPr>
                <w:id w:val="-910224813"/>
                <w:placeholder>
                  <w:docPart w:val="41E7B00435C8475C96A5B92A672E673D"/>
                </w:placeholder>
                <w:temporary/>
                <w:showingPlcHdr/>
                <w15:appearance w15:val="hidden"/>
              </w:sdtPr>
              <w:sdtContent>
                <w:r w:rsidR="00457D5F">
                  <w:t>From:</w:t>
                </w:r>
              </w:sdtContent>
            </w:sdt>
          </w:p>
        </w:tc>
        <w:tc>
          <w:tcPr>
            <w:tcW w:w="222" w:type="dxa"/>
          </w:tcPr>
          <w:p w14:paraId="075FF888" w14:textId="77777777" w:rsidR="00457D5F" w:rsidRDefault="00457D5F"/>
        </w:tc>
        <w:tc>
          <w:tcPr>
            <w:tcW w:w="914" w:type="dxa"/>
            <w:gridSpan w:val="4"/>
            <w:tcBorders>
              <w:bottom w:val="single" w:sz="4" w:space="0" w:color="auto"/>
            </w:tcBorders>
          </w:tcPr>
          <w:p w14:paraId="07CE2C96" w14:textId="37D5A469" w:rsidR="00457D5F" w:rsidRDefault="00457D5F" w:rsidP="72C95CEA"/>
        </w:tc>
        <w:tc>
          <w:tcPr>
            <w:tcW w:w="345" w:type="dxa"/>
          </w:tcPr>
          <w:p w14:paraId="0B912C4B" w14:textId="77777777" w:rsidR="00457D5F" w:rsidRDefault="00457D5F"/>
        </w:tc>
        <w:tc>
          <w:tcPr>
            <w:tcW w:w="464" w:type="dxa"/>
            <w:shd w:val="clear" w:color="auto" w:fill="F2F2F2" w:themeFill="background1" w:themeFillShade="F2"/>
          </w:tcPr>
          <w:p w14:paraId="5B5CFCC1" w14:textId="77777777" w:rsidR="00457D5F" w:rsidRDefault="00000000">
            <w:sdt>
              <w:sdtPr>
                <w:id w:val="1418368738"/>
                <w:placeholder>
                  <w:docPart w:val="1BB01DE3EBE049EE8E622D3C492140F6"/>
                </w:placeholder>
                <w:temporary/>
                <w:showingPlcHdr/>
                <w15:appearance w15:val="hidden"/>
              </w:sdtPr>
              <w:sdtContent>
                <w:r w:rsidR="00457D5F">
                  <w:t>To:</w:t>
                </w:r>
              </w:sdtContent>
            </w:sdt>
            <w:r w:rsidR="00457D5F">
              <w:t xml:space="preserve"> </w:t>
            </w:r>
          </w:p>
        </w:tc>
        <w:tc>
          <w:tcPr>
            <w:tcW w:w="345" w:type="dxa"/>
          </w:tcPr>
          <w:p w14:paraId="19596B35" w14:textId="77777777" w:rsidR="00457D5F" w:rsidRDefault="00457D5F"/>
        </w:tc>
        <w:tc>
          <w:tcPr>
            <w:tcW w:w="772" w:type="dxa"/>
            <w:tcBorders>
              <w:bottom w:val="single" w:sz="4" w:space="0" w:color="auto"/>
            </w:tcBorders>
          </w:tcPr>
          <w:p w14:paraId="167283BC" w14:textId="4F25338C" w:rsidR="00457D5F" w:rsidRDefault="00457D5F" w:rsidP="72C95CEA"/>
        </w:tc>
        <w:tc>
          <w:tcPr>
            <w:tcW w:w="345" w:type="dxa"/>
          </w:tcPr>
          <w:p w14:paraId="42346E9B" w14:textId="77777777" w:rsidR="00457D5F" w:rsidRDefault="00457D5F"/>
        </w:tc>
        <w:tc>
          <w:tcPr>
            <w:tcW w:w="1798" w:type="dxa"/>
            <w:gridSpan w:val="5"/>
            <w:shd w:val="clear" w:color="auto" w:fill="F2F2F2" w:themeFill="background1" w:themeFillShade="F2"/>
          </w:tcPr>
          <w:p w14:paraId="708409B2" w14:textId="77777777" w:rsidR="00457D5F" w:rsidRDefault="00000000">
            <w:sdt>
              <w:sdtPr>
                <w:id w:val="-1451781973"/>
                <w:placeholder>
                  <w:docPart w:val="71614A2B7CFD4E26A0B65D323AEDFF16"/>
                </w:placeholder>
                <w:temporary/>
                <w:showingPlcHdr/>
                <w15:appearance w15:val="hidden"/>
              </w:sdtPr>
              <w:sdtContent>
                <w:r w:rsidR="00457D5F">
                  <w:t>Did you graduate?</w:t>
                </w:r>
              </w:sdtContent>
            </w:sdt>
          </w:p>
        </w:tc>
        <w:tc>
          <w:tcPr>
            <w:tcW w:w="616" w:type="dxa"/>
          </w:tcPr>
          <w:p w14:paraId="1474E641" w14:textId="728CC6EC" w:rsidR="00457D5F" w:rsidRDefault="00000000">
            <w:sdt>
              <w:sdtPr>
                <w:id w:val="1425610583"/>
                <w:placeholder>
                  <w:docPart w:val="F962AF9615CB47C6823A3A95E6E1B5EB"/>
                </w:placeholder>
                <w:temporary/>
                <w:showingPlcHdr/>
                <w15:appearance w15:val="hidden"/>
              </w:sdtPr>
              <w:sdtContent>
                <w:r w:rsidR="4BA2D539">
                  <w:t>Yes</w:t>
                </w:r>
              </w:sdtContent>
            </w:sdt>
            <w:r w:rsidR="4BA2D539">
              <w:t xml:space="preserve"> </w:t>
            </w:r>
            <w:sdt>
              <w:sdtPr>
                <w:id w:val="-1577968845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F552D" w:rsidRPr="4BA2D539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</w:p>
        </w:tc>
        <w:tc>
          <w:tcPr>
            <w:tcW w:w="458" w:type="dxa"/>
          </w:tcPr>
          <w:p w14:paraId="63B2175D" w14:textId="2E25C73B" w:rsidR="00457D5F" w:rsidRDefault="00000000">
            <w:sdt>
              <w:sdtPr>
                <w:id w:val="-755054397"/>
                <w:placeholder>
                  <w:docPart w:val="79ABD57FB5D74EE8B8A29194C41EB30B"/>
                </w:placeholder>
                <w:temporary/>
                <w:showingPlcHdr/>
                <w15:appearance w15:val="hidden"/>
              </w:sdtPr>
              <w:sdtContent>
                <w:r w:rsidR="72C95CEA">
                  <w:t>No</w:t>
                </w:r>
              </w:sdtContent>
            </w:sdt>
            <w:r w:rsidR="72C95CEA">
              <w:t xml:space="preserve"> </w:t>
            </w:r>
            <w:sdt>
              <w:sdtPr>
                <w:id w:val="1269424115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5779F" w:rsidRPr="72C95CEA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</w:p>
        </w:tc>
        <w:tc>
          <w:tcPr>
            <w:tcW w:w="325" w:type="dxa"/>
          </w:tcPr>
          <w:p w14:paraId="42373D20" w14:textId="77777777" w:rsidR="00457D5F" w:rsidRDefault="00457D5F"/>
        </w:tc>
        <w:tc>
          <w:tcPr>
            <w:tcW w:w="935" w:type="dxa"/>
            <w:shd w:val="clear" w:color="auto" w:fill="F2F2F2" w:themeFill="background1" w:themeFillShade="F2"/>
          </w:tcPr>
          <w:p w14:paraId="5C30D582" w14:textId="77777777" w:rsidR="00457D5F" w:rsidRDefault="00000000">
            <w:sdt>
              <w:sdtPr>
                <w:id w:val="-982621585"/>
                <w:placeholder>
                  <w:docPart w:val="DA2E4D2BC0614DF885369E1936C34DCF"/>
                </w:placeholder>
                <w:temporary/>
                <w:showingPlcHdr/>
                <w15:appearance w15:val="hidden"/>
              </w:sdtPr>
              <w:sdtContent>
                <w:r w:rsidR="00457D5F">
                  <w:t>Degree:</w:t>
                </w:r>
              </w:sdtContent>
            </w:sdt>
          </w:p>
        </w:tc>
        <w:tc>
          <w:tcPr>
            <w:tcW w:w="311" w:type="dxa"/>
          </w:tcPr>
          <w:p w14:paraId="587BB0BF" w14:textId="77777777" w:rsidR="00457D5F" w:rsidRDefault="00457D5F"/>
        </w:tc>
        <w:tc>
          <w:tcPr>
            <w:tcW w:w="1429" w:type="dxa"/>
            <w:tcBorders>
              <w:bottom w:val="single" w:sz="4" w:space="0" w:color="auto"/>
            </w:tcBorders>
          </w:tcPr>
          <w:p w14:paraId="1C386508" w14:textId="7B943C95" w:rsidR="00457D5F" w:rsidRDefault="00457D5F" w:rsidP="72C95CEA"/>
        </w:tc>
      </w:tr>
    </w:tbl>
    <w:p w14:paraId="28ADD38A" w14:textId="77777777" w:rsidR="00457D5F" w:rsidRDefault="00457D5F" w:rsidP="00061632"/>
    <w:p w14:paraId="1DC97063" w14:textId="2EBC6311" w:rsidR="004F15A3" w:rsidRDefault="00000000" w:rsidP="001D32A7">
      <w:pPr>
        <w:pStyle w:val="Heading2"/>
      </w:pPr>
      <w:sdt>
        <w:sdtPr>
          <w:id w:val="197900013"/>
          <w:placeholder>
            <w:docPart w:val="5ADF2410D5D44F1CBFF404D31F2A8ADD"/>
          </w:placeholder>
          <w:temporary/>
          <w:showingPlcHdr/>
          <w15:appearance w15:val="hidden"/>
        </w:sdtPr>
        <w:sdtContent>
          <w:r w:rsidR="00457D5F">
            <w:t>References</w:t>
          </w:r>
        </w:sdtContent>
      </w:sdt>
    </w:p>
    <w:p w14:paraId="53E954F0" w14:textId="4B6F5589" w:rsidR="00330050" w:rsidRPr="004F15A3" w:rsidRDefault="00616C72" w:rsidP="00424126">
      <w:r>
        <w:t xml:space="preserve">Please list </w:t>
      </w:r>
      <w:r w:rsidR="008712DA">
        <w:t>1-2</w:t>
      </w:r>
      <w:r>
        <w:t xml:space="preserve"> </w:t>
      </w:r>
      <w:r w:rsidR="006A4019">
        <w:t>p</w:t>
      </w:r>
      <w:r w:rsidR="00CA00F4">
        <w:t>rofessor</w:t>
      </w:r>
      <w:r w:rsidR="00AA4191">
        <w:t xml:space="preserve">, </w:t>
      </w:r>
      <w:r w:rsidR="006A4019">
        <w:t>f</w:t>
      </w:r>
      <w:r w:rsidR="00CA00F4">
        <w:t>aculty</w:t>
      </w:r>
      <w:r w:rsidR="00F465BB">
        <w:t xml:space="preserve"> or professional</w:t>
      </w:r>
      <w:r>
        <w:t xml:space="preserve"> references. You will be asked to send them the reference form to be completed and submitted to </w:t>
      </w:r>
      <w:r w:rsidR="006C3A2A">
        <w:t xml:space="preserve">the </w:t>
      </w:r>
      <w:r>
        <w:t>RUYES Team via email ruyes@cinj.rutgers.edu</w:t>
      </w:r>
    </w:p>
    <w:p w14:paraId="396C6643" w14:textId="77777777" w:rsidR="00467306" w:rsidRDefault="00467306" w:rsidP="005D6F42"/>
    <w:tbl>
      <w:tblPr>
        <w:tblW w:w="10077" w:type="dxa"/>
        <w:tblLayout w:type="fixed"/>
        <w:tblCellMar>
          <w:top w:w="72" w:type="dxa"/>
          <w:left w:w="72" w:type="dxa"/>
          <w:bottom w:w="72" w:type="dxa"/>
          <w:right w:w="72" w:type="dxa"/>
        </w:tblCellMar>
        <w:tblLook w:val="0600" w:firstRow="0" w:lastRow="0" w:firstColumn="0" w:lastColumn="0" w:noHBand="1" w:noVBand="1"/>
      </w:tblPr>
      <w:tblGrid>
        <w:gridCol w:w="900"/>
        <w:gridCol w:w="180"/>
        <w:gridCol w:w="1192"/>
        <w:gridCol w:w="1505"/>
        <w:gridCol w:w="1983"/>
        <w:gridCol w:w="180"/>
        <w:gridCol w:w="1170"/>
        <w:gridCol w:w="180"/>
        <w:gridCol w:w="2787"/>
      </w:tblGrid>
      <w:tr w:rsidR="004D23EA" w14:paraId="421BEB88" w14:textId="77777777" w:rsidTr="00352E91">
        <w:tc>
          <w:tcPr>
            <w:tcW w:w="900" w:type="dxa"/>
            <w:shd w:val="clear" w:color="auto" w:fill="F2F2F2" w:themeFill="background1" w:themeFillShade="F2"/>
          </w:tcPr>
          <w:p w14:paraId="0E9BE179" w14:textId="77777777" w:rsidR="004D23EA" w:rsidRDefault="00000000" w:rsidP="00457D5F">
            <w:sdt>
              <w:sdtPr>
                <w:id w:val="438100236"/>
                <w:placeholder>
                  <w:docPart w:val="FFAA2D27AAAD49AE99ED54CA96C5A723"/>
                </w:placeholder>
                <w:temporary/>
                <w:showingPlcHdr/>
                <w15:appearance w15:val="hidden"/>
              </w:sdtPr>
              <w:sdtContent>
                <w:r w:rsidR="00457D5F">
                  <w:t>Full name:</w:t>
                </w:r>
              </w:sdtContent>
            </w:sdt>
          </w:p>
        </w:tc>
        <w:tc>
          <w:tcPr>
            <w:tcW w:w="180" w:type="dxa"/>
          </w:tcPr>
          <w:p w14:paraId="0D259D3A" w14:textId="77777777" w:rsidR="004D23EA" w:rsidRDefault="004D23EA"/>
        </w:tc>
        <w:tc>
          <w:tcPr>
            <w:tcW w:w="4680" w:type="dxa"/>
            <w:gridSpan w:val="3"/>
            <w:tcBorders>
              <w:bottom w:val="single" w:sz="4" w:space="0" w:color="auto"/>
            </w:tcBorders>
          </w:tcPr>
          <w:p w14:paraId="770D6B5F" w14:textId="3EC89544" w:rsidR="004D23EA" w:rsidRDefault="004D23EA" w:rsidP="00AF3080"/>
        </w:tc>
        <w:tc>
          <w:tcPr>
            <w:tcW w:w="180" w:type="dxa"/>
          </w:tcPr>
          <w:p w14:paraId="58DD0948" w14:textId="77777777" w:rsidR="004D23EA" w:rsidRDefault="004D23EA"/>
        </w:tc>
        <w:tc>
          <w:tcPr>
            <w:tcW w:w="1170" w:type="dxa"/>
            <w:shd w:val="clear" w:color="auto" w:fill="F2F2F2" w:themeFill="background1" w:themeFillShade="F2"/>
          </w:tcPr>
          <w:p w14:paraId="32B9ED0B" w14:textId="77777777" w:rsidR="004D23EA" w:rsidRDefault="00000000" w:rsidP="00457D5F">
            <w:sdt>
              <w:sdtPr>
                <w:id w:val="880443883"/>
                <w:placeholder>
                  <w:docPart w:val="2BC4C7EAA8334657B2A1198825D77123"/>
                </w:placeholder>
                <w:temporary/>
                <w:showingPlcHdr/>
                <w15:appearance w15:val="hidden"/>
              </w:sdtPr>
              <w:sdtContent>
                <w:r w:rsidR="00457D5F">
                  <w:t>Relationship:</w:t>
                </w:r>
              </w:sdtContent>
            </w:sdt>
          </w:p>
        </w:tc>
        <w:tc>
          <w:tcPr>
            <w:tcW w:w="180" w:type="dxa"/>
          </w:tcPr>
          <w:p w14:paraId="21C78954" w14:textId="1DE7B69F" w:rsidR="004D23EA" w:rsidRDefault="004D23EA" w:rsidP="0026057B"/>
        </w:tc>
        <w:tc>
          <w:tcPr>
            <w:tcW w:w="2787" w:type="dxa"/>
            <w:tcBorders>
              <w:bottom w:val="single" w:sz="4" w:space="0" w:color="auto"/>
            </w:tcBorders>
          </w:tcPr>
          <w:p w14:paraId="7EEC162E" w14:textId="37D6B947" w:rsidR="004D23EA" w:rsidRDefault="004D23EA"/>
        </w:tc>
      </w:tr>
      <w:tr w:rsidR="00622041" w:rsidRPr="00622041" w14:paraId="147E1594" w14:textId="77777777" w:rsidTr="4BA2D539">
        <w:trPr>
          <w:trHeight w:val="20"/>
        </w:trPr>
        <w:tc>
          <w:tcPr>
            <w:tcW w:w="2272" w:type="dxa"/>
            <w:gridSpan w:val="3"/>
            <w:shd w:val="clear" w:color="auto" w:fill="auto"/>
          </w:tcPr>
          <w:p w14:paraId="44278DF5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1505" w:type="dxa"/>
            <w:shd w:val="clear" w:color="auto" w:fill="auto"/>
          </w:tcPr>
          <w:p w14:paraId="3C7DC9C5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6300" w:type="dxa"/>
            <w:gridSpan w:val="5"/>
            <w:shd w:val="clear" w:color="auto" w:fill="auto"/>
          </w:tcPr>
          <w:p w14:paraId="40B25545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</w:tr>
      <w:tr w:rsidR="00457D5F" w14:paraId="35CCEAFF" w14:textId="77777777" w:rsidTr="00352E91">
        <w:tc>
          <w:tcPr>
            <w:tcW w:w="900" w:type="dxa"/>
            <w:shd w:val="clear" w:color="auto" w:fill="F2F2F2" w:themeFill="background1" w:themeFillShade="F2"/>
          </w:tcPr>
          <w:p w14:paraId="440E9C9E" w14:textId="03C5E0A8" w:rsidR="00457D5F" w:rsidRPr="00352E91" w:rsidRDefault="009871C9">
            <w:pPr>
              <w:rPr>
                <w:szCs w:val="18"/>
              </w:rPr>
            </w:pPr>
            <w:r w:rsidRPr="00352E91">
              <w:rPr>
                <w:szCs w:val="18"/>
              </w:rPr>
              <w:t>School</w:t>
            </w:r>
            <w:r w:rsidR="00BD1F08" w:rsidRPr="00352E91">
              <w:rPr>
                <w:szCs w:val="18"/>
              </w:rPr>
              <w:t>/</w:t>
            </w:r>
            <w:r w:rsidR="00352E91">
              <w:rPr>
                <w:szCs w:val="18"/>
              </w:rPr>
              <w:t xml:space="preserve"> </w:t>
            </w:r>
            <w:r w:rsidR="00BD1F08" w:rsidRPr="00352E91">
              <w:rPr>
                <w:szCs w:val="18"/>
              </w:rPr>
              <w:t>Company</w:t>
            </w:r>
            <w:r w:rsidR="00F2698F">
              <w:rPr>
                <w:szCs w:val="18"/>
              </w:rPr>
              <w:t>:</w:t>
            </w:r>
          </w:p>
        </w:tc>
        <w:tc>
          <w:tcPr>
            <w:tcW w:w="180" w:type="dxa"/>
          </w:tcPr>
          <w:p w14:paraId="7F9B28AB" w14:textId="77777777" w:rsidR="00457D5F" w:rsidRDefault="00457D5F"/>
        </w:tc>
        <w:tc>
          <w:tcPr>
            <w:tcW w:w="4680" w:type="dxa"/>
            <w:gridSpan w:val="3"/>
            <w:tcBorders>
              <w:bottom w:val="single" w:sz="4" w:space="0" w:color="auto"/>
            </w:tcBorders>
          </w:tcPr>
          <w:p w14:paraId="7E742F10" w14:textId="74DF089A" w:rsidR="00457D5F" w:rsidRDefault="00457D5F"/>
        </w:tc>
        <w:tc>
          <w:tcPr>
            <w:tcW w:w="180" w:type="dxa"/>
          </w:tcPr>
          <w:p w14:paraId="4A3E7E42" w14:textId="77777777" w:rsidR="00457D5F" w:rsidRDefault="00457D5F"/>
        </w:tc>
        <w:tc>
          <w:tcPr>
            <w:tcW w:w="1170" w:type="dxa"/>
            <w:shd w:val="clear" w:color="auto" w:fill="F2F2F2" w:themeFill="background1" w:themeFillShade="F2"/>
          </w:tcPr>
          <w:p w14:paraId="5A7E9725" w14:textId="428D9926" w:rsidR="00457D5F" w:rsidRDefault="00616C72">
            <w:r>
              <w:t>Years Known:</w:t>
            </w:r>
          </w:p>
        </w:tc>
        <w:tc>
          <w:tcPr>
            <w:tcW w:w="180" w:type="dxa"/>
          </w:tcPr>
          <w:p w14:paraId="4579593B" w14:textId="77777777" w:rsidR="00457D5F" w:rsidRDefault="00457D5F"/>
        </w:tc>
        <w:tc>
          <w:tcPr>
            <w:tcW w:w="2787" w:type="dxa"/>
            <w:tcBorders>
              <w:bottom w:val="single" w:sz="4" w:space="0" w:color="auto"/>
            </w:tcBorders>
          </w:tcPr>
          <w:p w14:paraId="5B6110C3" w14:textId="280DB683" w:rsidR="00457D5F" w:rsidRDefault="00457D5F"/>
        </w:tc>
      </w:tr>
      <w:tr w:rsidR="00622041" w:rsidRPr="00622041" w14:paraId="584AC2B6" w14:textId="77777777" w:rsidTr="4BA2D539">
        <w:trPr>
          <w:trHeight w:val="20"/>
        </w:trPr>
        <w:tc>
          <w:tcPr>
            <w:tcW w:w="2272" w:type="dxa"/>
            <w:gridSpan w:val="3"/>
            <w:shd w:val="clear" w:color="auto" w:fill="auto"/>
          </w:tcPr>
          <w:p w14:paraId="11601088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1505" w:type="dxa"/>
            <w:shd w:val="clear" w:color="auto" w:fill="auto"/>
          </w:tcPr>
          <w:p w14:paraId="2D66E75B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6300" w:type="dxa"/>
            <w:gridSpan w:val="5"/>
            <w:shd w:val="clear" w:color="auto" w:fill="auto"/>
          </w:tcPr>
          <w:p w14:paraId="5FC65F81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</w:tr>
      <w:tr w:rsidR="00457D5F" w14:paraId="28E82ABC" w14:textId="77777777" w:rsidTr="00352E91">
        <w:tc>
          <w:tcPr>
            <w:tcW w:w="900" w:type="dxa"/>
            <w:shd w:val="clear" w:color="auto" w:fill="F2F2F2" w:themeFill="background1" w:themeFillShade="F2"/>
          </w:tcPr>
          <w:p w14:paraId="471C9AB5" w14:textId="77777777" w:rsidR="00457D5F" w:rsidRDefault="00000000">
            <w:sdt>
              <w:sdtPr>
                <w:id w:val="934400772"/>
                <w:placeholder>
                  <w:docPart w:val="3A6BCF6E15D04C95B5DECB9C2098C2CF"/>
                </w:placeholder>
                <w:temporary/>
                <w:showingPlcHdr/>
                <w15:appearance w15:val="hidden"/>
              </w:sdtPr>
              <w:sdtContent>
                <w:r w:rsidR="00457D5F">
                  <w:t>Address:</w:t>
                </w:r>
              </w:sdtContent>
            </w:sdt>
          </w:p>
        </w:tc>
        <w:tc>
          <w:tcPr>
            <w:tcW w:w="180" w:type="dxa"/>
          </w:tcPr>
          <w:p w14:paraId="2F67DC62" w14:textId="77777777" w:rsidR="00457D5F" w:rsidRDefault="00457D5F"/>
        </w:tc>
        <w:tc>
          <w:tcPr>
            <w:tcW w:w="4680" w:type="dxa"/>
            <w:gridSpan w:val="3"/>
            <w:tcBorders>
              <w:bottom w:val="single" w:sz="4" w:space="0" w:color="auto"/>
            </w:tcBorders>
          </w:tcPr>
          <w:p w14:paraId="3E7E7225" w14:textId="3D7233CA" w:rsidR="00457D5F" w:rsidRDefault="00457D5F" w:rsidP="4BA2D539">
            <w:pPr>
              <w:rPr>
                <w:rFonts w:ascii="Roboto" w:eastAsia="Roboto" w:hAnsi="Roboto" w:cs="Roboto"/>
                <w:color w:val="202124"/>
                <w:sz w:val="24"/>
              </w:rPr>
            </w:pPr>
          </w:p>
        </w:tc>
        <w:tc>
          <w:tcPr>
            <w:tcW w:w="180" w:type="dxa"/>
          </w:tcPr>
          <w:p w14:paraId="13EDC76A" w14:textId="77777777" w:rsidR="00457D5F" w:rsidRDefault="00457D5F"/>
        </w:tc>
        <w:tc>
          <w:tcPr>
            <w:tcW w:w="1170" w:type="dxa"/>
            <w:shd w:val="clear" w:color="auto" w:fill="F2F2F2" w:themeFill="background1" w:themeFillShade="F2"/>
          </w:tcPr>
          <w:p w14:paraId="2407FC69" w14:textId="77777777" w:rsidR="00457D5F" w:rsidRDefault="00000000">
            <w:sdt>
              <w:sdtPr>
                <w:id w:val="-1611667269"/>
                <w:placeholder>
                  <w:docPart w:val="B5B3479CA5CF4EFE87DD2348CD32519C"/>
                </w:placeholder>
                <w:temporary/>
                <w:showingPlcHdr/>
                <w15:appearance w15:val="hidden"/>
              </w:sdtPr>
              <w:sdtContent>
                <w:r w:rsidR="00457D5F">
                  <w:t>Email:</w:t>
                </w:r>
              </w:sdtContent>
            </w:sdt>
          </w:p>
        </w:tc>
        <w:tc>
          <w:tcPr>
            <w:tcW w:w="180" w:type="dxa"/>
          </w:tcPr>
          <w:p w14:paraId="616B05E2" w14:textId="77777777" w:rsidR="00457D5F" w:rsidRDefault="00457D5F"/>
        </w:tc>
        <w:tc>
          <w:tcPr>
            <w:tcW w:w="2787" w:type="dxa"/>
            <w:tcBorders>
              <w:bottom w:val="single" w:sz="4" w:space="0" w:color="auto"/>
            </w:tcBorders>
          </w:tcPr>
          <w:p w14:paraId="61CDA2B7" w14:textId="31B8EBE6" w:rsidR="00457D5F" w:rsidRDefault="00457D5F" w:rsidP="6F2FDE92">
            <w:pPr>
              <w:rPr>
                <w:rFonts w:ascii="Franklin Gothic Book" w:eastAsia="Franklin Gothic Book" w:hAnsi="Franklin Gothic Book" w:cs="Franklin Gothic Book"/>
                <w:color w:val="000000" w:themeColor="text1"/>
              </w:rPr>
            </w:pPr>
          </w:p>
        </w:tc>
      </w:tr>
    </w:tbl>
    <w:p w14:paraId="41FB7963" w14:textId="77777777" w:rsidR="00457D5F" w:rsidRDefault="00457D5F" w:rsidP="00457D5F"/>
    <w:tbl>
      <w:tblPr>
        <w:tblW w:w="10075" w:type="dxa"/>
        <w:tblLayout w:type="fixed"/>
        <w:tblCellMar>
          <w:top w:w="72" w:type="dxa"/>
          <w:left w:w="72" w:type="dxa"/>
          <w:bottom w:w="72" w:type="dxa"/>
          <w:right w:w="72" w:type="dxa"/>
        </w:tblCellMar>
        <w:tblLook w:val="0600" w:firstRow="0" w:lastRow="0" w:firstColumn="0" w:lastColumn="0" w:noHBand="1" w:noVBand="1"/>
      </w:tblPr>
      <w:tblGrid>
        <w:gridCol w:w="972"/>
        <w:gridCol w:w="180"/>
        <w:gridCol w:w="540"/>
        <w:gridCol w:w="255"/>
        <w:gridCol w:w="3780"/>
        <w:gridCol w:w="180"/>
        <w:gridCol w:w="1154"/>
        <w:gridCol w:w="180"/>
        <w:gridCol w:w="2834"/>
      </w:tblGrid>
      <w:tr w:rsidR="00457D5F" w14:paraId="7DCFC8F7" w14:textId="77777777" w:rsidTr="4BA2D539">
        <w:tc>
          <w:tcPr>
            <w:tcW w:w="972" w:type="dxa"/>
            <w:shd w:val="clear" w:color="auto" w:fill="F2F2F2" w:themeFill="background1" w:themeFillShade="F2"/>
          </w:tcPr>
          <w:p w14:paraId="676CA002" w14:textId="77777777" w:rsidR="00457D5F" w:rsidRDefault="00000000">
            <w:sdt>
              <w:sdtPr>
                <w:id w:val="-1319191978"/>
                <w:placeholder>
                  <w:docPart w:val="294387A728E445BEA989BE32DC47DBEB"/>
                </w:placeholder>
                <w:temporary/>
                <w:showingPlcHdr/>
                <w15:appearance w15:val="hidden"/>
              </w:sdtPr>
              <w:sdtContent>
                <w:r w:rsidR="00457D5F">
                  <w:t>Full name:</w:t>
                </w:r>
              </w:sdtContent>
            </w:sdt>
          </w:p>
        </w:tc>
        <w:tc>
          <w:tcPr>
            <w:tcW w:w="180" w:type="dxa"/>
          </w:tcPr>
          <w:p w14:paraId="4D434CC9" w14:textId="77777777" w:rsidR="00457D5F" w:rsidRDefault="00457D5F"/>
        </w:tc>
        <w:tc>
          <w:tcPr>
            <w:tcW w:w="4575" w:type="dxa"/>
            <w:gridSpan w:val="3"/>
            <w:tcBorders>
              <w:bottom w:val="single" w:sz="4" w:space="0" w:color="auto"/>
            </w:tcBorders>
          </w:tcPr>
          <w:p w14:paraId="29E58F9E" w14:textId="3AD18B9E" w:rsidR="00457D5F" w:rsidRDefault="00457D5F"/>
        </w:tc>
        <w:tc>
          <w:tcPr>
            <w:tcW w:w="180" w:type="dxa"/>
          </w:tcPr>
          <w:p w14:paraId="66C356A5" w14:textId="77777777" w:rsidR="00457D5F" w:rsidRDefault="00457D5F"/>
        </w:tc>
        <w:tc>
          <w:tcPr>
            <w:tcW w:w="1154" w:type="dxa"/>
            <w:shd w:val="clear" w:color="auto" w:fill="F2F2F2" w:themeFill="background1" w:themeFillShade="F2"/>
          </w:tcPr>
          <w:p w14:paraId="6EDFE542" w14:textId="77777777" w:rsidR="00457D5F" w:rsidRDefault="00000000">
            <w:sdt>
              <w:sdtPr>
                <w:id w:val="-425649805"/>
                <w:placeholder>
                  <w:docPart w:val="4424DCD8C4BC4786BDDD2D5C0839C56F"/>
                </w:placeholder>
                <w:temporary/>
                <w:showingPlcHdr/>
                <w15:appearance w15:val="hidden"/>
              </w:sdtPr>
              <w:sdtContent>
                <w:r w:rsidR="00457D5F">
                  <w:t>Relationship:</w:t>
                </w:r>
              </w:sdtContent>
            </w:sdt>
          </w:p>
        </w:tc>
        <w:tc>
          <w:tcPr>
            <w:tcW w:w="180" w:type="dxa"/>
          </w:tcPr>
          <w:p w14:paraId="1E6B15B5" w14:textId="77777777" w:rsidR="00457D5F" w:rsidRDefault="00457D5F"/>
        </w:tc>
        <w:tc>
          <w:tcPr>
            <w:tcW w:w="2834" w:type="dxa"/>
            <w:tcBorders>
              <w:bottom w:val="single" w:sz="4" w:space="0" w:color="auto"/>
            </w:tcBorders>
          </w:tcPr>
          <w:p w14:paraId="0D2C76A1" w14:textId="473BBCBC" w:rsidR="00457D5F" w:rsidRDefault="00457D5F"/>
        </w:tc>
      </w:tr>
      <w:tr w:rsidR="00622041" w:rsidRPr="00622041" w14:paraId="2B07AA86" w14:textId="77777777" w:rsidTr="4BA2D539">
        <w:trPr>
          <w:trHeight w:val="20"/>
        </w:trPr>
        <w:tc>
          <w:tcPr>
            <w:tcW w:w="1692" w:type="dxa"/>
            <w:gridSpan w:val="3"/>
            <w:shd w:val="clear" w:color="auto" w:fill="auto"/>
          </w:tcPr>
          <w:p w14:paraId="275D9AB3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255" w:type="dxa"/>
            <w:shd w:val="clear" w:color="auto" w:fill="auto"/>
          </w:tcPr>
          <w:p w14:paraId="4D049F51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8128" w:type="dxa"/>
            <w:gridSpan w:val="5"/>
            <w:shd w:val="clear" w:color="auto" w:fill="auto"/>
          </w:tcPr>
          <w:p w14:paraId="4560BB8B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</w:tr>
      <w:tr w:rsidR="00457D5F" w14:paraId="475943EE" w14:textId="77777777" w:rsidTr="4BA2D539">
        <w:tc>
          <w:tcPr>
            <w:tcW w:w="972" w:type="dxa"/>
            <w:shd w:val="clear" w:color="auto" w:fill="F2F2F2" w:themeFill="background1" w:themeFillShade="F2"/>
          </w:tcPr>
          <w:p w14:paraId="6025A727" w14:textId="5F6A1574" w:rsidR="00457D5F" w:rsidRDefault="00352E91">
            <w:r w:rsidRPr="00352E91">
              <w:rPr>
                <w:szCs w:val="18"/>
              </w:rPr>
              <w:t>School/</w:t>
            </w:r>
            <w:r>
              <w:rPr>
                <w:szCs w:val="18"/>
              </w:rPr>
              <w:t xml:space="preserve"> </w:t>
            </w:r>
            <w:r w:rsidRPr="00352E91">
              <w:rPr>
                <w:szCs w:val="18"/>
              </w:rPr>
              <w:t>Company</w:t>
            </w:r>
            <w:r w:rsidR="00F2698F">
              <w:rPr>
                <w:szCs w:val="18"/>
              </w:rPr>
              <w:t>:</w:t>
            </w:r>
          </w:p>
        </w:tc>
        <w:tc>
          <w:tcPr>
            <w:tcW w:w="180" w:type="dxa"/>
          </w:tcPr>
          <w:p w14:paraId="1F8A6028" w14:textId="77777777" w:rsidR="00457D5F" w:rsidRDefault="00457D5F"/>
        </w:tc>
        <w:tc>
          <w:tcPr>
            <w:tcW w:w="4575" w:type="dxa"/>
            <w:gridSpan w:val="3"/>
            <w:tcBorders>
              <w:bottom w:val="single" w:sz="4" w:space="0" w:color="auto"/>
            </w:tcBorders>
          </w:tcPr>
          <w:p w14:paraId="1A97A1F8" w14:textId="1D77110F" w:rsidR="00457D5F" w:rsidRDefault="00457D5F"/>
        </w:tc>
        <w:tc>
          <w:tcPr>
            <w:tcW w:w="180" w:type="dxa"/>
          </w:tcPr>
          <w:p w14:paraId="462D6CDA" w14:textId="77777777" w:rsidR="00457D5F" w:rsidRDefault="00457D5F"/>
        </w:tc>
        <w:tc>
          <w:tcPr>
            <w:tcW w:w="1154" w:type="dxa"/>
            <w:shd w:val="clear" w:color="auto" w:fill="F2F2F2" w:themeFill="background1" w:themeFillShade="F2"/>
          </w:tcPr>
          <w:p w14:paraId="57B5C527" w14:textId="7261C7CC" w:rsidR="00457D5F" w:rsidRDefault="00616C72">
            <w:r>
              <w:t>Years Known:</w:t>
            </w:r>
          </w:p>
        </w:tc>
        <w:tc>
          <w:tcPr>
            <w:tcW w:w="180" w:type="dxa"/>
          </w:tcPr>
          <w:p w14:paraId="735960D3" w14:textId="77777777" w:rsidR="00457D5F" w:rsidRDefault="00457D5F"/>
        </w:tc>
        <w:tc>
          <w:tcPr>
            <w:tcW w:w="2834" w:type="dxa"/>
            <w:tcBorders>
              <w:bottom w:val="single" w:sz="4" w:space="0" w:color="auto"/>
            </w:tcBorders>
          </w:tcPr>
          <w:p w14:paraId="46E481ED" w14:textId="1DC6D8F8" w:rsidR="00457D5F" w:rsidRDefault="00457D5F"/>
        </w:tc>
      </w:tr>
      <w:tr w:rsidR="00622041" w:rsidRPr="00622041" w14:paraId="3848F0EA" w14:textId="77777777" w:rsidTr="4BA2D539">
        <w:trPr>
          <w:trHeight w:val="20"/>
        </w:trPr>
        <w:tc>
          <w:tcPr>
            <w:tcW w:w="1692" w:type="dxa"/>
            <w:gridSpan w:val="3"/>
            <w:shd w:val="clear" w:color="auto" w:fill="auto"/>
          </w:tcPr>
          <w:p w14:paraId="468FCB57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255" w:type="dxa"/>
            <w:shd w:val="clear" w:color="auto" w:fill="auto"/>
          </w:tcPr>
          <w:p w14:paraId="1578A632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8128" w:type="dxa"/>
            <w:gridSpan w:val="5"/>
            <w:shd w:val="clear" w:color="auto" w:fill="auto"/>
          </w:tcPr>
          <w:p w14:paraId="508C7A9E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</w:tr>
      <w:tr w:rsidR="00457D5F" w14:paraId="470A63C6" w14:textId="77777777" w:rsidTr="4BA2D539">
        <w:tc>
          <w:tcPr>
            <w:tcW w:w="972" w:type="dxa"/>
            <w:shd w:val="clear" w:color="auto" w:fill="F2F2F2" w:themeFill="background1" w:themeFillShade="F2"/>
          </w:tcPr>
          <w:p w14:paraId="614F21F7" w14:textId="77777777" w:rsidR="00457D5F" w:rsidRDefault="00000000">
            <w:sdt>
              <w:sdtPr>
                <w:id w:val="1429694318"/>
                <w:placeholder>
                  <w:docPart w:val="F9C359271C5447C1889BA4ADB5D9166D"/>
                </w:placeholder>
                <w:temporary/>
                <w:showingPlcHdr/>
                <w15:appearance w15:val="hidden"/>
              </w:sdtPr>
              <w:sdtContent>
                <w:r w:rsidR="00457D5F">
                  <w:t>Address:</w:t>
                </w:r>
              </w:sdtContent>
            </w:sdt>
          </w:p>
        </w:tc>
        <w:tc>
          <w:tcPr>
            <w:tcW w:w="180" w:type="dxa"/>
          </w:tcPr>
          <w:p w14:paraId="33D6DC38" w14:textId="77777777" w:rsidR="00457D5F" w:rsidRDefault="00457D5F"/>
        </w:tc>
        <w:tc>
          <w:tcPr>
            <w:tcW w:w="4575" w:type="dxa"/>
            <w:gridSpan w:val="3"/>
            <w:tcBorders>
              <w:bottom w:val="single" w:sz="4" w:space="0" w:color="auto"/>
            </w:tcBorders>
          </w:tcPr>
          <w:p w14:paraId="54CB21DD" w14:textId="3CBD8CF9" w:rsidR="00457D5F" w:rsidRDefault="00457D5F" w:rsidP="4BA2D539"/>
        </w:tc>
        <w:tc>
          <w:tcPr>
            <w:tcW w:w="180" w:type="dxa"/>
          </w:tcPr>
          <w:p w14:paraId="0FDF0D1B" w14:textId="77777777" w:rsidR="00457D5F" w:rsidRDefault="00457D5F"/>
        </w:tc>
        <w:tc>
          <w:tcPr>
            <w:tcW w:w="1154" w:type="dxa"/>
            <w:shd w:val="clear" w:color="auto" w:fill="F2F2F2" w:themeFill="background1" w:themeFillShade="F2"/>
          </w:tcPr>
          <w:p w14:paraId="7B0674E9" w14:textId="77777777" w:rsidR="00457D5F" w:rsidRDefault="00000000">
            <w:sdt>
              <w:sdtPr>
                <w:id w:val="1033004800"/>
                <w:placeholder>
                  <w:docPart w:val="132B6AF78E40423B8CE03BCF57C872E3"/>
                </w:placeholder>
                <w:temporary/>
                <w:showingPlcHdr/>
                <w15:appearance w15:val="hidden"/>
              </w:sdtPr>
              <w:sdtContent>
                <w:r w:rsidR="00457D5F">
                  <w:t>Email:</w:t>
                </w:r>
              </w:sdtContent>
            </w:sdt>
          </w:p>
        </w:tc>
        <w:tc>
          <w:tcPr>
            <w:tcW w:w="180" w:type="dxa"/>
          </w:tcPr>
          <w:p w14:paraId="41C00003" w14:textId="77777777" w:rsidR="00457D5F" w:rsidRDefault="00457D5F"/>
        </w:tc>
        <w:tc>
          <w:tcPr>
            <w:tcW w:w="2834" w:type="dxa"/>
            <w:tcBorders>
              <w:bottom w:val="single" w:sz="4" w:space="0" w:color="auto"/>
            </w:tcBorders>
          </w:tcPr>
          <w:p w14:paraId="7DCD462F" w14:textId="04901B9A" w:rsidR="00457D5F" w:rsidRDefault="00457D5F"/>
        </w:tc>
      </w:tr>
    </w:tbl>
    <w:p w14:paraId="6BD906EC" w14:textId="77777777" w:rsidR="00796D3B" w:rsidRDefault="00796D3B" w:rsidP="00796D3B">
      <w:pPr>
        <w:pStyle w:val="Heading2"/>
      </w:pPr>
      <w:r>
        <w:t>Personal Statement</w:t>
      </w:r>
    </w:p>
    <w:p w14:paraId="7FEB8317" w14:textId="77777777" w:rsidR="00796D3B" w:rsidRPr="007501D7" w:rsidRDefault="00796D3B" w:rsidP="00796D3B">
      <w:pPr>
        <w:rPr>
          <w:rFonts w:ascii="Segoe UI" w:hAnsi="Segoe UI" w:cs="Segoe UI"/>
          <w:color w:val="333333"/>
          <w:sz w:val="22"/>
          <w:szCs w:val="22"/>
        </w:rPr>
      </w:pPr>
      <w:r w:rsidRPr="007501D7">
        <w:rPr>
          <w:rFonts w:ascii="Segoe UI" w:hAnsi="Segoe UI" w:cs="Segoe UI"/>
          <w:color w:val="333333"/>
          <w:sz w:val="22"/>
          <w:szCs w:val="22"/>
          <w:shd w:val="clear" w:color="auto" w:fill="FFFFFF"/>
        </w:rPr>
        <w:t xml:space="preserve">Please respond to the following questions in a personal statement. Your submission must be </w:t>
      </w:r>
      <w:r w:rsidRPr="007501D7">
        <w:rPr>
          <w:rFonts w:ascii="Segoe UI" w:hAnsi="Segoe UI" w:cs="Segoe UI"/>
          <w:color w:val="333333"/>
          <w:sz w:val="22"/>
          <w:szCs w:val="22"/>
        </w:rPr>
        <w:t>typed</w:t>
      </w:r>
      <w:r w:rsidRPr="007501D7">
        <w:rPr>
          <w:rFonts w:ascii="Segoe UI" w:hAnsi="Segoe UI" w:cs="Segoe UI"/>
          <w:color w:val="333333"/>
          <w:sz w:val="22"/>
          <w:szCs w:val="22"/>
          <w:shd w:val="clear" w:color="auto" w:fill="FFFFFF"/>
        </w:rPr>
        <w:t xml:space="preserve">, double-spaced, no more than 2 pages, and answered on this application. </w:t>
      </w:r>
    </w:p>
    <w:p w14:paraId="09111733" w14:textId="77777777" w:rsidR="00796D3B" w:rsidRPr="007501D7" w:rsidRDefault="00796D3B" w:rsidP="00796D3B">
      <w:pPr>
        <w:shd w:val="clear" w:color="auto" w:fill="FFFFFF" w:themeFill="background1"/>
        <w:rPr>
          <w:rFonts w:ascii="Segoe UI" w:hAnsi="Segoe UI" w:cs="Segoe UI"/>
          <w:color w:val="333333"/>
          <w:sz w:val="22"/>
          <w:szCs w:val="22"/>
        </w:rPr>
      </w:pPr>
      <w:r w:rsidRPr="007501D7">
        <w:rPr>
          <w:rFonts w:ascii="Segoe UI" w:hAnsi="Segoe UI" w:cs="Segoe UI"/>
          <w:color w:val="333333"/>
          <w:sz w:val="22"/>
          <w:szCs w:val="22"/>
        </w:rPr>
        <w:t>• Describe your favorite learning experience. (This does not have to be limited to school experience.)</w:t>
      </w:r>
    </w:p>
    <w:p w14:paraId="6FB3AD28" w14:textId="77777777" w:rsidR="00796D3B" w:rsidRPr="007501D7" w:rsidRDefault="00796D3B" w:rsidP="00796D3B">
      <w:pPr>
        <w:shd w:val="clear" w:color="auto" w:fill="FFFFFF" w:themeFill="background1"/>
        <w:rPr>
          <w:rFonts w:ascii="Segoe UI" w:hAnsi="Segoe UI" w:cs="Segoe UI"/>
          <w:color w:val="333333"/>
          <w:sz w:val="22"/>
          <w:szCs w:val="22"/>
        </w:rPr>
      </w:pPr>
      <w:r w:rsidRPr="007501D7">
        <w:rPr>
          <w:rFonts w:ascii="Segoe UI" w:hAnsi="Segoe UI" w:cs="Segoe UI"/>
          <w:color w:val="333333"/>
          <w:sz w:val="22"/>
          <w:szCs w:val="22"/>
        </w:rPr>
        <w:t>• Discuss your long-term educational and career and goals.</w:t>
      </w:r>
    </w:p>
    <w:p w14:paraId="5B06C91F" w14:textId="77777777" w:rsidR="00796D3B" w:rsidRPr="007501D7" w:rsidRDefault="00796D3B" w:rsidP="00796D3B">
      <w:pPr>
        <w:shd w:val="clear" w:color="auto" w:fill="FFFFFF" w:themeFill="background1"/>
        <w:rPr>
          <w:rFonts w:ascii="Segoe UI" w:hAnsi="Segoe UI" w:cs="Segoe UI"/>
          <w:color w:val="333333"/>
          <w:sz w:val="22"/>
          <w:szCs w:val="22"/>
        </w:rPr>
      </w:pPr>
      <w:r w:rsidRPr="007501D7">
        <w:rPr>
          <w:rFonts w:ascii="Segoe UI" w:hAnsi="Segoe UI" w:cs="Segoe UI"/>
          <w:color w:val="333333"/>
          <w:sz w:val="22"/>
          <w:szCs w:val="22"/>
        </w:rPr>
        <w:t>• What do you plan on gaining from this research experience?</w:t>
      </w:r>
    </w:p>
    <w:p w14:paraId="2E5E9230" w14:textId="014D3CA0" w:rsidR="00796D3B" w:rsidRPr="007501D7" w:rsidRDefault="00796D3B" w:rsidP="00796D3B">
      <w:pPr>
        <w:shd w:val="clear" w:color="auto" w:fill="FFFFFF" w:themeFill="background1"/>
        <w:rPr>
          <w:rFonts w:ascii="Segoe UI" w:hAnsi="Segoe UI" w:cs="Segoe UI"/>
          <w:color w:val="333333"/>
          <w:sz w:val="22"/>
          <w:szCs w:val="22"/>
        </w:rPr>
      </w:pPr>
      <w:r w:rsidRPr="007501D7">
        <w:rPr>
          <w:rFonts w:ascii="Segoe UI" w:hAnsi="Segoe UI" w:cs="Segoe UI"/>
          <w:color w:val="333333"/>
          <w:sz w:val="22"/>
          <w:szCs w:val="22"/>
        </w:rPr>
        <w:t>• How do you believe this research experience will benefit your professional goals</w:t>
      </w:r>
      <w:r w:rsidR="00AC5856">
        <w:rPr>
          <w:rFonts w:ascii="Segoe UI" w:hAnsi="Segoe UI" w:cs="Segoe UI"/>
          <w:color w:val="333333"/>
          <w:sz w:val="22"/>
          <w:szCs w:val="22"/>
        </w:rPr>
        <w:t>?</w:t>
      </w:r>
      <w:r w:rsidRPr="007501D7">
        <w:rPr>
          <w:rFonts w:ascii="Segoe UI" w:hAnsi="Segoe UI" w:cs="Segoe UI"/>
          <w:color w:val="333333"/>
          <w:sz w:val="22"/>
          <w:szCs w:val="22"/>
        </w:rPr>
        <w:t xml:space="preserve"> </w:t>
      </w:r>
    </w:p>
    <w:p w14:paraId="7D1B12CD" w14:textId="15EEA248" w:rsidR="00796D3B" w:rsidRPr="00591F34" w:rsidRDefault="00796D3B" w:rsidP="00796D3B">
      <w:pPr>
        <w:shd w:val="clear" w:color="auto" w:fill="FFFFFF" w:themeFill="background1"/>
        <w:rPr>
          <w:rFonts w:ascii="Segoe UI" w:hAnsi="Segoe UI" w:cs="Segoe UI"/>
          <w:color w:val="333333"/>
          <w:sz w:val="26"/>
          <w:szCs w:val="26"/>
        </w:rPr>
      </w:pPr>
      <w:r w:rsidRPr="1FDD1A2C">
        <w:rPr>
          <w:rFonts w:ascii="Segoe UI" w:hAnsi="Segoe UI" w:cs="Segoe UI"/>
          <w:color w:val="333333"/>
          <w:sz w:val="26"/>
          <w:szCs w:val="26"/>
        </w:rPr>
        <w:t xml:space="preserve"> </w:t>
      </w:r>
    </w:p>
    <w:p w14:paraId="12AD3ABC" w14:textId="4C8F180C" w:rsidR="00796D3B" w:rsidRDefault="001A7545" w:rsidP="00796D3B">
      <w:pPr>
        <w:rPr>
          <w:rFonts w:ascii="Helvetica" w:hAnsi="Helvetica" w:cs="Helvetica"/>
          <w:i/>
          <w:iCs/>
          <w:color w:val="333333"/>
          <w:sz w:val="26"/>
          <w:szCs w:val="26"/>
          <w:shd w:val="clear" w:color="auto" w:fill="FFFFFF"/>
        </w:rPr>
      </w:pPr>
      <w:r>
        <w:rPr>
          <w:rFonts w:ascii="Segoe UI" w:hAnsi="Segoe UI" w:cs="Segoe UI"/>
          <w:noProof/>
          <w:color w:val="333333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9" behindDoc="0" locked="0" layoutInCell="1" allowOverlap="1" wp14:anchorId="7F0A6811" wp14:editId="402DB2F4">
                <wp:simplePos x="0" y="0"/>
                <wp:positionH relativeFrom="margin">
                  <wp:align>right</wp:align>
                </wp:positionH>
                <wp:positionV relativeFrom="paragraph">
                  <wp:posOffset>2192</wp:posOffset>
                </wp:positionV>
                <wp:extent cx="6377305" cy="5695273"/>
                <wp:effectExtent l="0" t="0" r="23495" b="20320"/>
                <wp:wrapNone/>
                <wp:docPr id="856918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7305" cy="56952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018C3A" w14:textId="77777777" w:rsidR="00796D3B" w:rsidRPr="00061F9C" w:rsidRDefault="00796D3B" w:rsidP="00796D3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Name: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A6811" id="Text Box 2" o:spid="_x0000_s1028" type="#_x0000_t202" style="position:absolute;margin-left:450.95pt;margin-top:.15pt;width:502.15pt;height:448.45pt;z-index:251660289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" fillcolor="white [3201]" strokeweight=".5pt">
                <v:textbox>
                  <w:txbxContent>
                    <w:p w14:paraId="3B018C3A" w14:textId="77777777" w:rsidR="00796D3B" w:rsidRPr="00061F9C" w:rsidRDefault="00796D3B" w:rsidP="00796D3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Name: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B3064E" w14:textId="22523BEA" w:rsidR="00796D3B" w:rsidRDefault="00796D3B" w:rsidP="00796D3B">
      <w:pPr>
        <w:rPr>
          <w:rFonts w:ascii="Helvetica" w:hAnsi="Helvetica" w:cs="Helvetica"/>
          <w:i/>
          <w:iCs/>
          <w:color w:val="333333"/>
          <w:sz w:val="26"/>
          <w:szCs w:val="26"/>
          <w:shd w:val="clear" w:color="auto" w:fill="FFFFFF"/>
        </w:rPr>
      </w:pPr>
    </w:p>
    <w:p w14:paraId="6105A72A" w14:textId="25898AD2" w:rsidR="00796D3B" w:rsidRDefault="00796D3B" w:rsidP="00796D3B">
      <w:pPr>
        <w:rPr>
          <w:rFonts w:ascii="Helvetica" w:hAnsi="Helvetica" w:cs="Helvetica"/>
          <w:i/>
          <w:iCs/>
          <w:color w:val="333333"/>
          <w:sz w:val="26"/>
          <w:szCs w:val="26"/>
          <w:shd w:val="clear" w:color="auto" w:fill="FFFFFF"/>
        </w:rPr>
      </w:pPr>
    </w:p>
    <w:p w14:paraId="30EAE561" w14:textId="78DA9727" w:rsidR="00796D3B" w:rsidRDefault="00796D3B" w:rsidP="00796D3B">
      <w:pPr>
        <w:rPr>
          <w:rFonts w:ascii="Helvetica" w:hAnsi="Helvetica" w:cs="Helvetica"/>
          <w:i/>
          <w:iCs/>
          <w:color w:val="333333"/>
          <w:sz w:val="26"/>
          <w:szCs w:val="26"/>
          <w:shd w:val="clear" w:color="auto" w:fill="FFFFFF"/>
        </w:rPr>
      </w:pPr>
    </w:p>
    <w:p w14:paraId="3E6E7C07" w14:textId="70461B38" w:rsidR="00796D3B" w:rsidRDefault="00796D3B" w:rsidP="00796D3B">
      <w:pPr>
        <w:rPr>
          <w:rFonts w:ascii="Helvetica" w:hAnsi="Helvetica" w:cs="Helvetica"/>
          <w:i/>
          <w:iCs/>
          <w:color w:val="333333"/>
          <w:sz w:val="26"/>
          <w:szCs w:val="26"/>
          <w:shd w:val="clear" w:color="auto" w:fill="FFFFFF"/>
        </w:rPr>
      </w:pPr>
    </w:p>
    <w:p w14:paraId="2F98DE74" w14:textId="77777777" w:rsidR="00796D3B" w:rsidRDefault="00796D3B" w:rsidP="00796D3B">
      <w:pPr>
        <w:rPr>
          <w:rFonts w:ascii="Helvetica" w:hAnsi="Helvetica" w:cs="Helvetica"/>
          <w:i/>
          <w:iCs/>
          <w:color w:val="333333"/>
          <w:sz w:val="26"/>
          <w:szCs w:val="26"/>
          <w:shd w:val="clear" w:color="auto" w:fill="FFFFFF"/>
        </w:rPr>
      </w:pPr>
    </w:p>
    <w:p w14:paraId="169ACDAD" w14:textId="77777777" w:rsidR="00796D3B" w:rsidRDefault="00796D3B" w:rsidP="00796D3B">
      <w:pPr>
        <w:rPr>
          <w:rFonts w:ascii="Helvetica" w:hAnsi="Helvetica" w:cs="Helvetica"/>
          <w:i/>
          <w:iCs/>
          <w:color w:val="333333"/>
          <w:sz w:val="26"/>
          <w:szCs w:val="26"/>
          <w:shd w:val="clear" w:color="auto" w:fill="FFFFFF"/>
        </w:rPr>
      </w:pPr>
    </w:p>
    <w:p w14:paraId="4BD12EE7" w14:textId="77777777" w:rsidR="00796D3B" w:rsidRDefault="00796D3B" w:rsidP="00796D3B">
      <w:pPr>
        <w:rPr>
          <w:rFonts w:ascii="Helvetica" w:hAnsi="Helvetica" w:cs="Helvetica"/>
          <w:i/>
          <w:iCs/>
          <w:color w:val="333333"/>
          <w:sz w:val="26"/>
          <w:szCs w:val="26"/>
          <w:shd w:val="clear" w:color="auto" w:fill="FFFFFF"/>
        </w:rPr>
      </w:pPr>
    </w:p>
    <w:p w14:paraId="33013194" w14:textId="77777777" w:rsidR="00796D3B" w:rsidRDefault="00796D3B" w:rsidP="00796D3B">
      <w:pPr>
        <w:rPr>
          <w:rFonts w:ascii="Helvetica" w:hAnsi="Helvetica" w:cs="Helvetica"/>
          <w:i/>
          <w:iCs/>
          <w:color w:val="333333"/>
          <w:sz w:val="26"/>
          <w:szCs w:val="26"/>
          <w:shd w:val="clear" w:color="auto" w:fill="FFFFFF"/>
        </w:rPr>
      </w:pPr>
    </w:p>
    <w:p w14:paraId="4FD7D68D" w14:textId="77777777" w:rsidR="00796D3B" w:rsidRDefault="00796D3B" w:rsidP="00796D3B">
      <w:pPr>
        <w:rPr>
          <w:rFonts w:ascii="Helvetica" w:hAnsi="Helvetica" w:cs="Helvetica"/>
          <w:i/>
          <w:iCs/>
          <w:color w:val="333333"/>
          <w:sz w:val="26"/>
          <w:szCs w:val="26"/>
          <w:shd w:val="clear" w:color="auto" w:fill="FFFFFF"/>
        </w:rPr>
      </w:pPr>
    </w:p>
    <w:p w14:paraId="3CFA684F" w14:textId="77777777" w:rsidR="001A7545" w:rsidRDefault="001A7545" w:rsidP="00796D3B">
      <w:pPr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</w:pPr>
    </w:p>
    <w:p w14:paraId="73C2A1A1" w14:textId="77777777" w:rsidR="001A7545" w:rsidRDefault="001A7545" w:rsidP="00796D3B">
      <w:pPr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</w:pPr>
    </w:p>
    <w:p w14:paraId="2EF756B4" w14:textId="77777777" w:rsidR="001A7545" w:rsidRDefault="001A7545" w:rsidP="00796D3B">
      <w:pPr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</w:pPr>
    </w:p>
    <w:p w14:paraId="264ECC9F" w14:textId="43D5C4BF" w:rsidR="00796D3B" w:rsidRDefault="001A7545" w:rsidP="00796D3B">
      <w:pPr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</w:pPr>
      <w:r>
        <w:rPr>
          <w:rFonts w:ascii="Segoe UI" w:hAnsi="Segoe UI" w:cs="Segoe UI"/>
          <w:noProof/>
          <w:color w:val="333333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1313" behindDoc="0" locked="0" layoutInCell="1" allowOverlap="1" wp14:anchorId="41580332" wp14:editId="04F96F15">
                <wp:simplePos x="0" y="0"/>
                <wp:positionH relativeFrom="margin">
                  <wp:posOffset>9283</wp:posOffset>
                </wp:positionH>
                <wp:positionV relativeFrom="paragraph">
                  <wp:posOffset>242586</wp:posOffset>
                </wp:positionV>
                <wp:extent cx="6377305" cy="7058660"/>
                <wp:effectExtent l="0" t="0" r="23495" b="27940"/>
                <wp:wrapSquare wrapText="bothSides"/>
                <wp:docPr id="20339527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7305" cy="7058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571E3C" w14:textId="77777777" w:rsidR="00796D3B" w:rsidRPr="00061F9C" w:rsidRDefault="00796D3B" w:rsidP="00796D3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Name: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80332" id="_x0000_s1029" type="#_x0000_t202" style="position:absolute;margin-left:.75pt;margin-top:19.1pt;width:502.15pt;height:555.8pt;z-index:25166131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" fillcolor="white [3201]" strokeweight=".5pt">
                <v:textbox>
                  <w:txbxContent>
                    <w:p w14:paraId="0F571E3C" w14:textId="77777777" w:rsidR="00796D3B" w:rsidRPr="00061F9C" w:rsidRDefault="00796D3B" w:rsidP="00796D3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Name: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80CAABB" w14:textId="3418FC59" w:rsidR="00796D3B" w:rsidRDefault="00796D3B" w:rsidP="00796D3B">
      <w:pPr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</w:pPr>
    </w:p>
    <w:p w14:paraId="58FE9FE6" w14:textId="70C50ACC" w:rsidR="00796D3B" w:rsidRDefault="00796D3B" w:rsidP="00796D3B">
      <w:pPr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</w:pPr>
    </w:p>
    <w:p w14:paraId="06D1D5BE" w14:textId="3EB5EA65" w:rsidR="00796D3B" w:rsidRDefault="00796D3B" w:rsidP="00796D3B">
      <w:pPr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</w:pPr>
      <w:r w:rsidRPr="003D169D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 xml:space="preserve">Please </w:t>
      </w:r>
      <w:r w:rsidRPr="00BB4E05">
        <w:rPr>
          <w:rFonts w:ascii="Helvetica" w:hAnsi="Helvetica" w:cs="Helvetica"/>
          <w:b/>
          <w:bCs/>
          <w:i/>
          <w:iCs/>
          <w:color w:val="333333"/>
          <w:sz w:val="20"/>
          <w:szCs w:val="20"/>
          <w:shd w:val="clear" w:color="auto" w:fill="FFFFFF"/>
        </w:rPr>
        <w:t>save th</w:t>
      </w:r>
      <w:r w:rsidR="00CA437A">
        <w:rPr>
          <w:rFonts w:ascii="Helvetica" w:hAnsi="Helvetica" w:cs="Helvetica"/>
          <w:b/>
          <w:bCs/>
          <w:i/>
          <w:iCs/>
          <w:color w:val="333333"/>
          <w:sz w:val="20"/>
          <w:szCs w:val="20"/>
          <w:shd w:val="clear" w:color="auto" w:fill="FFFFFF"/>
        </w:rPr>
        <w:t>is application</w:t>
      </w:r>
      <w:r w:rsidRPr="00BB4E05">
        <w:rPr>
          <w:rFonts w:ascii="Helvetica" w:hAnsi="Helvetica" w:cs="Helvetica"/>
          <w:b/>
          <w:bCs/>
          <w:i/>
          <w:iCs/>
          <w:color w:val="333333"/>
          <w:sz w:val="20"/>
          <w:szCs w:val="20"/>
          <w:shd w:val="clear" w:color="auto" w:fill="FFFFFF"/>
        </w:rPr>
        <w:t xml:space="preserve"> </w:t>
      </w:r>
      <w:r w:rsidRPr="00CA437A">
        <w:rPr>
          <w:rFonts w:ascii="Helvetica" w:hAnsi="Helvetica" w:cs="Helvetica"/>
          <w:b/>
          <w:bCs/>
          <w:i/>
          <w:iCs/>
          <w:color w:val="333333"/>
          <w:sz w:val="20"/>
          <w:szCs w:val="20"/>
          <w:u w:val="single"/>
          <w:shd w:val="clear" w:color="auto" w:fill="FFFFFF"/>
        </w:rPr>
        <w:t>as a PDF</w:t>
      </w:r>
      <w:r w:rsidRPr="00BB4E05">
        <w:rPr>
          <w:rFonts w:ascii="Helvetica" w:hAnsi="Helvetica" w:cs="Helvetica"/>
          <w:b/>
          <w:bCs/>
          <w:i/>
          <w:iCs/>
          <w:color w:val="333333"/>
          <w:sz w:val="20"/>
          <w:szCs w:val="20"/>
          <w:shd w:val="clear" w:color="auto" w:fill="FFFFFF"/>
        </w:rPr>
        <w:t xml:space="preserve"> with your Full name and school name</w:t>
      </w:r>
      <w:r w:rsidRPr="003D169D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 xml:space="preserve"> and upload it in Qualtrics.</w:t>
      </w:r>
    </w:p>
    <w:p w14:paraId="2F94070A" w14:textId="37DC74F2" w:rsidR="002C3773" w:rsidRPr="00A504AF" w:rsidRDefault="00527A8A" w:rsidP="002C3773">
      <w:pPr>
        <w:rPr>
          <w:rFonts w:ascii="Helvetica" w:hAnsi="Helvetica" w:cs="Helvetica"/>
          <w:i/>
          <w:iCs/>
          <w:color w:val="333333"/>
          <w:sz w:val="22"/>
          <w:szCs w:val="22"/>
          <w:shd w:val="clear" w:color="auto" w:fill="FFFFFF"/>
        </w:rPr>
      </w:pPr>
      <w:r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br/>
      </w:r>
      <w:r w:rsidRPr="00A504AF">
        <w:rPr>
          <w:rFonts w:ascii="Helvetica" w:hAnsi="Helvetica" w:cs="Helvetica"/>
          <w:i/>
          <w:iCs/>
          <w:noProof/>
          <w:color w:val="333333"/>
          <w:sz w:val="22"/>
          <w:szCs w:val="22"/>
          <w:shd w:val="clear" w:color="auto" w:fill="FFFFFF"/>
        </w:rPr>
        <w:drawing>
          <wp:anchor distT="0" distB="0" distL="114300" distR="114300" simplePos="0" relativeHeight="251662337" behindDoc="0" locked="0" layoutInCell="1" allowOverlap="1" wp14:anchorId="0212D718" wp14:editId="5DB0F55B">
            <wp:simplePos x="0" y="0"/>
            <wp:positionH relativeFrom="page">
              <wp:posOffset>746760</wp:posOffset>
            </wp:positionH>
            <wp:positionV relativeFrom="paragraph">
              <wp:posOffset>41910</wp:posOffset>
            </wp:positionV>
            <wp:extent cx="1016000" cy="1016000"/>
            <wp:effectExtent l="0" t="0" r="0" b="0"/>
            <wp:wrapSquare wrapText="bothSides"/>
            <wp:docPr id="480225328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225328" name="Picture 1" descr="A qr code on a white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773" w:rsidRPr="00A504AF">
        <w:rPr>
          <w:rFonts w:ascii="Helvetica" w:hAnsi="Helvetica" w:cs="Helvetica"/>
          <w:i/>
          <w:iCs/>
          <w:color w:val="333333"/>
          <w:sz w:val="22"/>
          <w:szCs w:val="22"/>
          <w:shd w:val="clear" w:color="auto" w:fill="FFFFFF"/>
        </w:rPr>
        <w:t xml:space="preserve">Scan the QR or </w:t>
      </w:r>
      <w:hyperlink r:id="rId14" w:history="1">
        <w:hyperlink r:id="rId15" w:history="1">
          <w:r w:rsidR="002C3773" w:rsidRPr="00A504AF">
            <w:rPr>
              <w:rStyle w:val="Hyperlink"/>
              <w:rFonts w:ascii="Helvetica" w:hAnsi="Helvetica" w:cs="Helvetica"/>
              <w:i/>
              <w:iCs/>
              <w:sz w:val="22"/>
              <w:szCs w:val="22"/>
              <w:shd w:val="clear" w:color="auto" w:fill="FFFFFF"/>
            </w:rPr>
            <w:t>CLICK HERE</w:t>
          </w:r>
        </w:hyperlink>
      </w:hyperlink>
      <w:r w:rsidR="002C3773" w:rsidRPr="00A504AF">
        <w:rPr>
          <w:rFonts w:ascii="Helvetica" w:hAnsi="Helvetica" w:cs="Helvetica"/>
          <w:i/>
          <w:iCs/>
          <w:color w:val="333333"/>
          <w:sz w:val="22"/>
          <w:szCs w:val="22"/>
          <w:shd w:val="clear" w:color="auto" w:fill="FFFFFF"/>
        </w:rPr>
        <w:t xml:space="preserve"> to upload your application, transcripts, and resume,</w:t>
      </w:r>
    </w:p>
    <w:p w14:paraId="5CDECBF8" w14:textId="7515E5BA" w:rsidR="002C3773" w:rsidRPr="00A504AF" w:rsidRDefault="002C3773" w:rsidP="002C3773">
      <w:pPr>
        <w:rPr>
          <w:sz w:val="22"/>
          <w:szCs w:val="22"/>
        </w:rPr>
      </w:pPr>
      <w:r w:rsidRPr="00A504AF">
        <w:rPr>
          <w:rFonts w:ascii="Helvetica" w:hAnsi="Helvetica" w:cs="Helvetica"/>
          <w:i/>
          <w:iCs/>
          <w:color w:val="333333"/>
          <w:sz w:val="22"/>
          <w:szCs w:val="22"/>
          <w:shd w:val="clear" w:color="auto" w:fill="FFFFFF"/>
        </w:rPr>
        <w:t xml:space="preserve">Or copy and paste this link into your web browser: </w:t>
      </w:r>
      <w:hyperlink r:id="rId16" w:history="1">
        <w:r w:rsidR="007507A1" w:rsidRPr="00A504AF">
          <w:rPr>
            <w:rStyle w:val="Hyperlink"/>
            <w:sz w:val="22"/>
            <w:szCs w:val="22"/>
          </w:rPr>
          <w:t>https://rutgers.ca1.qualtrics.com/jfe/form/SV_08SucGVeNz0i9gy</w:t>
        </w:r>
      </w:hyperlink>
    </w:p>
    <w:p w14:paraId="3C349735" w14:textId="77777777" w:rsidR="007507A1" w:rsidRPr="003D169D" w:rsidRDefault="007507A1" w:rsidP="002C3773">
      <w:pPr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</w:pPr>
    </w:p>
    <w:p w14:paraId="287F1D4E" w14:textId="77777777" w:rsidR="002C3773" w:rsidRPr="00796D3B" w:rsidRDefault="002C3773" w:rsidP="00796D3B"/>
    <w:p w14:paraId="638AB3A7" w14:textId="77777777" w:rsidR="00242C68" w:rsidRDefault="00242C68" w:rsidP="00622041">
      <w:pPr>
        <w:pStyle w:val="Footer"/>
        <w:jc w:val="left"/>
      </w:pPr>
    </w:p>
    <w:p w14:paraId="1D5DD92A" w14:textId="27CEA589" w:rsidR="5CD9D675" w:rsidRDefault="5CD9D675" w:rsidP="5CD9D675">
      <w:pPr>
        <w:pStyle w:val="Footer"/>
        <w:jc w:val="left"/>
      </w:pPr>
    </w:p>
    <w:sectPr w:rsidR="5CD9D675" w:rsidSect="00FA4E61">
      <w:footerReference w:type="default" r:id="rId17"/>
      <w:pgSz w:w="12240" w:h="15840"/>
      <w:pgMar w:top="720" w:right="1080" w:bottom="0" w:left="1080" w:header="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865048" w14:textId="77777777" w:rsidR="007F517B" w:rsidRDefault="007F517B" w:rsidP="00176E67">
      <w:r>
        <w:separator/>
      </w:r>
    </w:p>
  </w:endnote>
  <w:endnote w:type="continuationSeparator" w:id="0">
    <w:p w14:paraId="73544335" w14:textId="77777777" w:rsidR="007F517B" w:rsidRDefault="007F517B" w:rsidP="00176E67">
      <w:r>
        <w:continuationSeparator/>
      </w:r>
    </w:p>
  </w:endnote>
  <w:endnote w:type="continuationNotice" w:id="1">
    <w:p w14:paraId="496DCCB9" w14:textId="77777777" w:rsidR="007F517B" w:rsidRDefault="007F51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717374" w14:textId="77777777" w:rsidR="00FA4E61" w:rsidRPr="00FA4E61" w:rsidRDefault="00FA4E61" w:rsidP="00FA4E61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625E3A" w14:textId="77777777" w:rsidR="007F517B" w:rsidRDefault="007F517B" w:rsidP="00176E67">
      <w:r>
        <w:separator/>
      </w:r>
    </w:p>
  </w:footnote>
  <w:footnote w:type="continuationSeparator" w:id="0">
    <w:p w14:paraId="3DDBDAEE" w14:textId="77777777" w:rsidR="007F517B" w:rsidRDefault="007F517B" w:rsidP="00176E67">
      <w:r>
        <w:continuationSeparator/>
      </w:r>
    </w:p>
  </w:footnote>
  <w:footnote w:type="continuationNotice" w:id="1">
    <w:p w14:paraId="379B513D" w14:textId="77777777" w:rsidR="007F517B" w:rsidRDefault="007F517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9A6F02"/>
    <w:multiLevelType w:val="hybridMultilevel"/>
    <w:tmpl w:val="CC22C912"/>
    <w:lvl w:ilvl="0" w:tplc="5ECAE0E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4CE21D"/>
    <w:multiLevelType w:val="hybridMultilevel"/>
    <w:tmpl w:val="86FCD692"/>
    <w:lvl w:ilvl="0" w:tplc="4C0000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00FF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888A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849E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AEAD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B273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943C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6CFC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32D1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684DC9"/>
    <w:multiLevelType w:val="hybridMultilevel"/>
    <w:tmpl w:val="CD98E8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B27C09"/>
    <w:multiLevelType w:val="hybridMultilevel"/>
    <w:tmpl w:val="716E0E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6D61EB"/>
    <w:multiLevelType w:val="hybridMultilevel"/>
    <w:tmpl w:val="59FED67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971639"/>
    <w:multiLevelType w:val="hybridMultilevel"/>
    <w:tmpl w:val="55BA19BC"/>
    <w:lvl w:ilvl="0" w:tplc="5ECAE0E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251BA5"/>
    <w:multiLevelType w:val="hybridMultilevel"/>
    <w:tmpl w:val="5F828C3E"/>
    <w:lvl w:ilvl="0" w:tplc="5ECAE0E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83AF37"/>
    <w:multiLevelType w:val="hybridMultilevel"/>
    <w:tmpl w:val="544C8312"/>
    <w:lvl w:ilvl="0" w:tplc="E5EAF4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7EAA6C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8D6839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B055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60B7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2C30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E835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AC9A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CCCB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8E780C"/>
    <w:multiLevelType w:val="hybridMultilevel"/>
    <w:tmpl w:val="78D2AB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E318EC"/>
    <w:multiLevelType w:val="hybridMultilevel"/>
    <w:tmpl w:val="8CB816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2051497">
    <w:abstractNumId w:val="11"/>
  </w:num>
  <w:num w:numId="2" w16cid:durableId="71004721">
    <w:abstractNumId w:val="17"/>
  </w:num>
  <w:num w:numId="3" w16cid:durableId="321859439">
    <w:abstractNumId w:val="9"/>
  </w:num>
  <w:num w:numId="4" w16cid:durableId="59834691">
    <w:abstractNumId w:val="7"/>
  </w:num>
  <w:num w:numId="5" w16cid:durableId="1866597397">
    <w:abstractNumId w:val="6"/>
  </w:num>
  <w:num w:numId="6" w16cid:durableId="1926110346">
    <w:abstractNumId w:val="5"/>
  </w:num>
  <w:num w:numId="7" w16cid:durableId="171840898">
    <w:abstractNumId w:val="4"/>
  </w:num>
  <w:num w:numId="8" w16cid:durableId="724330994">
    <w:abstractNumId w:val="8"/>
  </w:num>
  <w:num w:numId="9" w16cid:durableId="968321022">
    <w:abstractNumId w:val="3"/>
  </w:num>
  <w:num w:numId="10" w16cid:durableId="282998591">
    <w:abstractNumId w:val="2"/>
  </w:num>
  <w:num w:numId="11" w16cid:durableId="1258751470">
    <w:abstractNumId w:val="1"/>
  </w:num>
  <w:num w:numId="12" w16cid:durableId="1114134759">
    <w:abstractNumId w:val="0"/>
  </w:num>
  <w:num w:numId="13" w16cid:durableId="91900300">
    <w:abstractNumId w:val="16"/>
  </w:num>
  <w:num w:numId="14" w16cid:durableId="1647205707">
    <w:abstractNumId w:val="19"/>
  </w:num>
  <w:num w:numId="15" w16cid:durableId="848520576">
    <w:abstractNumId w:val="15"/>
  </w:num>
  <w:num w:numId="16" w16cid:durableId="823668125">
    <w:abstractNumId w:val="13"/>
  </w:num>
  <w:num w:numId="17" w16cid:durableId="1612394811">
    <w:abstractNumId w:val="18"/>
  </w:num>
  <w:num w:numId="18" w16cid:durableId="763650345">
    <w:abstractNumId w:val="12"/>
  </w:num>
  <w:num w:numId="19" w16cid:durableId="616714271">
    <w:abstractNumId w:val="10"/>
  </w:num>
  <w:num w:numId="20" w16cid:durableId="136055101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C72"/>
    <w:rsid w:val="00002B99"/>
    <w:rsid w:val="000071F7"/>
    <w:rsid w:val="00010B00"/>
    <w:rsid w:val="00012B3C"/>
    <w:rsid w:val="00016CC2"/>
    <w:rsid w:val="00026CEE"/>
    <w:rsid w:val="000271D5"/>
    <w:rsid w:val="0002798A"/>
    <w:rsid w:val="000319A9"/>
    <w:rsid w:val="00032A3A"/>
    <w:rsid w:val="000403F0"/>
    <w:rsid w:val="0004219A"/>
    <w:rsid w:val="000525DD"/>
    <w:rsid w:val="00061632"/>
    <w:rsid w:val="000617B1"/>
    <w:rsid w:val="00075B80"/>
    <w:rsid w:val="00083002"/>
    <w:rsid w:val="00083D46"/>
    <w:rsid w:val="00087B85"/>
    <w:rsid w:val="00095AD4"/>
    <w:rsid w:val="0009656F"/>
    <w:rsid w:val="000A01F1"/>
    <w:rsid w:val="000A11D6"/>
    <w:rsid w:val="000A4A1B"/>
    <w:rsid w:val="000C1163"/>
    <w:rsid w:val="000C797A"/>
    <w:rsid w:val="000C7E98"/>
    <w:rsid w:val="000D2539"/>
    <w:rsid w:val="000D2BB8"/>
    <w:rsid w:val="000E0DDC"/>
    <w:rsid w:val="000E3741"/>
    <w:rsid w:val="000E5F15"/>
    <w:rsid w:val="000E62E1"/>
    <w:rsid w:val="000F2DF4"/>
    <w:rsid w:val="000F6783"/>
    <w:rsid w:val="000F7DB6"/>
    <w:rsid w:val="001140E1"/>
    <w:rsid w:val="00120C95"/>
    <w:rsid w:val="001246E1"/>
    <w:rsid w:val="0012523C"/>
    <w:rsid w:val="00127A34"/>
    <w:rsid w:val="00133B3E"/>
    <w:rsid w:val="00137454"/>
    <w:rsid w:val="00141904"/>
    <w:rsid w:val="0014663E"/>
    <w:rsid w:val="0015544A"/>
    <w:rsid w:val="00156225"/>
    <w:rsid w:val="00164147"/>
    <w:rsid w:val="00167F36"/>
    <w:rsid w:val="00176E67"/>
    <w:rsid w:val="0017775D"/>
    <w:rsid w:val="00177C45"/>
    <w:rsid w:val="00180664"/>
    <w:rsid w:val="00187E30"/>
    <w:rsid w:val="001903F7"/>
    <w:rsid w:val="0019395E"/>
    <w:rsid w:val="0019411D"/>
    <w:rsid w:val="00195658"/>
    <w:rsid w:val="001967C5"/>
    <w:rsid w:val="001A27B0"/>
    <w:rsid w:val="001A3B68"/>
    <w:rsid w:val="001A3CDA"/>
    <w:rsid w:val="001A7545"/>
    <w:rsid w:val="001B2423"/>
    <w:rsid w:val="001B2E0B"/>
    <w:rsid w:val="001B6136"/>
    <w:rsid w:val="001C104F"/>
    <w:rsid w:val="001C1402"/>
    <w:rsid w:val="001C311A"/>
    <w:rsid w:val="001D32A7"/>
    <w:rsid w:val="001D35A0"/>
    <w:rsid w:val="001D3D88"/>
    <w:rsid w:val="001D53BB"/>
    <w:rsid w:val="001D6B76"/>
    <w:rsid w:val="001D75E0"/>
    <w:rsid w:val="001E1534"/>
    <w:rsid w:val="001E3BB6"/>
    <w:rsid w:val="001E667B"/>
    <w:rsid w:val="001F512F"/>
    <w:rsid w:val="0020055D"/>
    <w:rsid w:val="00206A86"/>
    <w:rsid w:val="00211828"/>
    <w:rsid w:val="002153B7"/>
    <w:rsid w:val="00222814"/>
    <w:rsid w:val="00224D00"/>
    <w:rsid w:val="0023685A"/>
    <w:rsid w:val="002417FB"/>
    <w:rsid w:val="00242C68"/>
    <w:rsid w:val="00250014"/>
    <w:rsid w:val="0025138A"/>
    <w:rsid w:val="00260525"/>
    <w:rsid w:val="0026057B"/>
    <w:rsid w:val="002708AD"/>
    <w:rsid w:val="00270973"/>
    <w:rsid w:val="00270AB0"/>
    <w:rsid w:val="00271182"/>
    <w:rsid w:val="00275BB5"/>
    <w:rsid w:val="00276239"/>
    <w:rsid w:val="00277770"/>
    <w:rsid w:val="002848F5"/>
    <w:rsid w:val="00286584"/>
    <w:rsid w:val="00286F6A"/>
    <w:rsid w:val="00291C8C"/>
    <w:rsid w:val="00293F91"/>
    <w:rsid w:val="00295267"/>
    <w:rsid w:val="002A031C"/>
    <w:rsid w:val="002A1ECE"/>
    <w:rsid w:val="002A2510"/>
    <w:rsid w:val="002A3FE5"/>
    <w:rsid w:val="002A48E3"/>
    <w:rsid w:val="002A613B"/>
    <w:rsid w:val="002A6FA9"/>
    <w:rsid w:val="002B4D1D"/>
    <w:rsid w:val="002B4DB2"/>
    <w:rsid w:val="002C10B1"/>
    <w:rsid w:val="002C12C8"/>
    <w:rsid w:val="002C1CF6"/>
    <w:rsid w:val="002C24E8"/>
    <w:rsid w:val="002C35F4"/>
    <w:rsid w:val="002C3773"/>
    <w:rsid w:val="002C564D"/>
    <w:rsid w:val="002C63CF"/>
    <w:rsid w:val="002D0D0B"/>
    <w:rsid w:val="002D222A"/>
    <w:rsid w:val="002D3006"/>
    <w:rsid w:val="002D54B4"/>
    <w:rsid w:val="002D7147"/>
    <w:rsid w:val="002E0300"/>
    <w:rsid w:val="002E2E0D"/>
    <w:rsid w:val="002E77F0"/>
    <w:rsid w:val="002F10AE"/>
    <w:rsid w:val="00306C2B"/>
    <w:rsid w:val="003076FD"/>
    <w:rsid w:val="00317005"/>
    <w:rsid w:val="00320011"/>
    <w:rsid w:val="00330050"/>
    <w:rsid w:val="0033187C"/>
    <w:rsid w:val="00332396"/>
    <w:rsid w:val="00335259"/>
    <w:rsid w:val="00336E35"/>
    <w:rsid w:val="0034719B"/>
    <w:rsid w:val="00352E91"/>
    <w:rsid w:val="00353611"/>
    <w:rsid w:val="00364453"/>
    <w:rsid w:val="00372BAE"/>
    <w:rsid w:val="00381F35"/>
    <w:rsid w:val="00387538"/>
    <w:rsid w:val="003929F1"/>
    <w:rsid w:val="00392FB4"/>
    <w:rsid w:val="003A0228"/>
    <w:rsid w:val="003A1B63"/>
    <w:rsid w:val="003A32AA"/>
    <w:rsid w:val="003A41A1"/>
    <w:rsid w:val="003A68D2"/>
    <w:rsid w:val="003B0AE1"/>
    <w:rsid w:val="003B1DEB"/>
    <w:rsid w:val="003B2326"/>
    <w:rsid w:val="003E3EE8"/>
    <w:rsid w:val="003F5ACF"/>
    <w:rsid w:val="003F74DB"/>
    <w:rsid w:val="00400251"/>
    <w:rsid w:val="00402A32"/>
    <w:rsid w:val="004046FC"/>
    <w:rsid w:val="00413F44"/>
    <w:rsid w:val="00415844"/>
    <w:rsid w:val="00424126"/>
    <w:rsid w:val="00434617"/>
    <w:rsid w:val="00437ED0"/>
    <w:rsid w:val="00440CD8"/>
    <w:rsid w:val="004414B9"/>
    <w:rsid w:val="00443837"/>
    <w:rsid w:val="00447DAA"/>
    <w:rsid w:val="00450C21"/>
    <w:rsid w:val="00450F66"/>
    <w:rsid w:val="00457D5F"/>
    <w:rsid w:val="00461739"/>
    <w:rsid w:val="00467219"/>
    <w:rsid w:val="00467306"/>
    <w:rsid w:val="00467865"/>
    <w:rsid w:val="004741E0"/>
    <w:rsid w:val="00474660"/>
    <w:rsid w:val="00480AB5"/>
    <w:rsid w:val="00481C13"/>
    <w:rsid w:val="0048685F"/>
    <w:rsid w:val="00490804"/>
    <w:rsid w:val="00490A7A"/>
    <w:rsid w:val="00492074"/>
    <w:rsid w:val="004A0513"/>
    <w:rsid w:val="004A1437"/>
    <w:rsid w:val="004A4198"/>
    <w:rsid w:val="004A54EA"/>
    <w:rsid w:val="004B0578"/>
    <w:rsid w:val="004D0799"/>
    <w:rsid w:val="004D1165"/>
    <w:rsid w:val="004D170E"/>
    <w:rsid w:val="004D23EA"/>
    <w:rsid w:val="004E34C6"/>
    <w:rsid w:val="004E3ED3"/>
    <w:rsid w:val="004F15A3"/>
    <w:rsid w:val="004F4A3B"/>
    <w:rsid w:val="004F62AD"/>
    <w:rsid w:val="00501AE8"/>
    <w:rsid w:val="00504B65"/>
    <w:rsid w:val="005052FA"/>
    <w:rsid w:val="005100DC"/>
    <w:rsid w:val="005103CA"/>
    <w:rsid w:val="005114CE"/>
    <w:rsid w:val="005155F2"/>
    <w:rsid w:val="0052122B"/>
    <w:rsid w:val="00523487"/>
    <w:rsid w:val="00525195"/>
    <w:rsid w:val="00527A8A"/>
    <w:rsid w:val="00543EF7"/>
    <w:rsid w:val="00546F05"/>
    <w:rsid w:val="005524DD"/>
    <w:rsid w:val="005557F6"/>
    <w:rsid w:val="00562007"/>
    <w:rsid w:val="005636C6"/>
    <w:rsid w:val="00563778"/>
    <w:rsid w:val="00566EEC"/>
    <w:rsid w:val="005828F5"/>
    <w:rsid w:val="00582A1A"/>
    <w:rsid w:val="00596629"/>
    <w:rsid w:val="005A1295"/>
    <w:rsid w:val="005B4AE2"/>
    <w:rsid w:val="005C1739"/>
    <w:rsid w:val="005C1E33"/>
    <w:rsid w:val="005C7E4B"/>
    <w:rsid w:val="005D6F42"/>
    <w:rsid w:val="005D7C78"/>
    <w:rsid w:val="005E63CC"/>
    <w:rsid w:val="005E6738"/>
    <w:rsid w:val="005E6A18"/>
    <w:rsid w:val="005F6E87"/>
    <w:rsid w:val="005F79BB"/>
    <w:rsid w:val="00602863"/>
    <w:rsid w:val="00607FED"/>
    <w:rsid w:val="00613129"/>
    <w:rsid w:val="00616C72"/>
    <w:rsid w:val="00617C65"/>
    <w:rsid w:val="00622041"/>
    <w:rsid w:val="006227BD"/>
    <w:rsid w:val="00626210"/>
    <w:rsid w:val="00631577"/>
    <w:rsid w:val="0063459A"/>
    <w:rsid w:val="00634AEB"/>
    <w:rsid w:val="00644D70"/>
    <w:rsid w:val="006568C8"/>
    <w:rsid w:val="0066126B"/>
    <w:rsid w:val="006633D7"/>
    <w:rsid w:val="00674583"/>
    <w:rsid w:val="00682C69"/>
    <w:rsid w:val="00685A1D"/>
    <w:rsid w:val="00685AC6"/>
    <w:rsid w:val="006A1A07"/>
    <w:rsid w:val="006A4019"/>
    <w:rsid w:val="006B73A5"/>
    <w:rsid w:val="006C3A2A"/>
    <w:rsid w:val="006C7A49"/>
    <w:rsid w:val="006D0728"/>
    <w:rsid w:val="006D1F7F"/>
    <w:rsid w:val="006D2635"/>
    <w:rsid w:val="006D779C"/>
    <w:rsid w:val="006E0679"/>
    <w:rsid w:val="006E180E"/>
    <w:rsid w:val="006E2561"/>
    <w:rsid w:val="006E2A02"/>
    <w:rsid w:val="006E4F63"/>
    <w:rsid w:val="006E6FED"/>
    <w:rsid w:val="006E729E"/>
    <w:rsid w:val="006F167F"/>
    <w:rsid w:val="00700022"/>
    <w:rsid w:val="00722A00"/>
    <w:rsid w:val="00724FA4"/>
    <w:rsid w:val="007325A9"/>
    <w:rsid w:val="007331FA"/>
    <w:rsid w:val="007507A1"/>
    <w:rsid w:val="00751068"/>
    <w:rsid w:val="007514EF"/>
    <w:rsid w:val="00752AA6"/>
    <w:rsid w:val="0075451A"/>
    <w:rsid w:val="00757836"/>
    <w:rsid w:val="00757ADD"/>
    <w:rsid w:val="007602AC"/>
    <w:rsid w:val="00774B67"/>
    <w:rsid w:val="00776455"/>
    <w:rsid w:val="00782410"/>
    <w:rsid w:val="007858A6"/>
    <w:rsid w:val="00786516"/>
    <w:rsid w:val="00786E50"/>
    <w:rsid w:val="00792692"/>
    <w:rsid w:val="00793AC6"/>
    <w:rsid w:val="007967F2"/>
    <w:rsid w:val="00796D3B"/>
    <w:rsid w:val="007A71DE"/>
    <w:rsid w:val="007B199B"/>
    <w:rsid w:val="007B6119"/>
    <w:rsid w:val="007C0B0B"/>
    <w:rsid w:val="007C1A43"/>
    <w:rsid w:val="007C1D5B"/>
    <w:rsid w:val="007C1DA0"/>
    <w:rsid w:val="007C71B8"/>
    <w:rsid w:val="007D03AD"/>
    <w:rsid w:val="007D577C"/>
    <w:rsid w:val="007D6679"/>
    <w:rsid w:val="007E2A15"/>
    <w:rsid w:val="007E4A63"/>
    <w:rsid w:val="007E56C4"/>
    <w:rsid w:val="007F01B5"/>
    <w:rsid w:val="007F073D"/>
    <w:rsid w:val="007F3D5B"/>
    <w:rsid w:val="007F517B"/>
    <w:rsid w:val="007F7A50"/>
    <w:rsid w:val="0080573B"/>
    <w:rsid w:val="00806CE2"/>
    <w:rsid w:val="008107D6"/>
    <w:rsid w:val="008260AA"/>
    <w:rsid w:val="00832EED"/>
    <w:rsid w:val="00841645"/>
    <w:rsid w:val="00852EC6"/>
    <w:rsid w:val="008563E2"/>
    <w:rsid w:val="00856C35"/>
    <w:rsid w:val="008712DA"/>
    <w:rsid w:val="00871876"/>
    <w:rsid w:val="008753A7"/>
    <w:rsid w:val="00880ED8"/>
    <w:rsid w:val="0088782D"/>
    <w:rsid w:val="008A4CB9"/>
    <w:rsid w:val="008B3BDC"/>
    <w:rsid w:val="008B68F8"/>
    <w:rsid w:val="008B7081"/>
    <w:rsid w:val="008D7A67"/>
    <w:rsid w:val="008F2F8A"/>
    <w:rsid w:val="008F47BD"/>
    <w:rsid w:val="008F4F0D"/>
    <w:rsid w:val="008F552D"/>
    <w:rsid w:val="008F5BCD"/>
    <w:rsid w:val="00902964"/>
    <w:rsid w:val="0091300A"/>
    <w:rsid w:val="00920507"/>
    <w:rsid w:val="009315DB"/>
    <w:rsid w:val="00933455"/>
    <w:rsid w:val="0093416D"/>
    <w:rsid w:val="0094790F"/>
    <w:rsid w:val="00956B08"/>
    <w:rsid w:val="0095779F"/>
    <w:rsid w:val="009637C0"/>
    <w:rsid w:val="00963970"/>
    <w:rsid w:val="00965186"/>
    <w:rsid w:val="00965E82"/>
    <w:rsid w:val="00966B90"/>
    <w:rsid w:val="009737B7"/>
    <w:rsid w:val="009802C4"/>
    <w:rsid w:val="00985BC7"/>
    <w:rsid w:val="009871C9"/>
    <w:rsid w:val="00991F72"/>
    <w:rsid w:val="009976D9"/>
    <w:rsid w:val="00997A3E"/>
    <w:rsid w:val="009A12D5"/>
    <w:rsid w:val="009A2439"/>
    <w:rsid w:val="009A4EA3"/>
    <w:rsid w:val="009A55DC"/>
    <w:rsid w:val="009B0A55"/>
    <w:rsid w:val="009B3645"/>
    <w:rsid w:val="009B6CB3"/>
    <w:rsid w:val="009C220D"/>
    <w:rsid w:val="009C7B6D"/>
    <w:rsid w:val="009C7BEB"/>
    <w:rsid w:val="009D068E"/>
    <w:rsid w:val="009E1E37"/>
    <w:rsid w:val="009E2E1A"/>
    <w:rsid w:val="009E2F8F"/>
    <w:rsid w:val="009E4138"/>
    <w:rsid w:val="009E62D2"/>
    <w:rsid w:val="009E7C95"/>
    <w:rsid w:val="009F07A2"/>
    <w:rsid w:val="009F7269"/>
    <w:rsid w:val="00A01475"/>
    <w:rsid w:val="00A06119"/>
    <w:rsid w:val="00A11638"/>
    <w:rsid w:val="00A16E80"/>
    <w:rsid w:val="00A20529"/>
    <w:rsid w:val="00A20AAA"/>
    <w:rsid w:val="00A211B2"/>
    <w:rsid w:val="00A2727E"/>
    <w:rsid w:val="00A345EA"/>
    <w:rsid w:val="00A35524"/>
    <w:rsid w:val="00A42324"/>
    <w:rsid w:val="00A504AF"/>
    <w:rsid w:val="00A53B75"/>
    <w:rsid w:val="00A60C9E"/>
    <w:rsid w:val="00A6172F"/>
    <w:rsid w:val="00A71D40"/>
    <w:rsid w:val="00A74F99"/>
    <w:rsid w:val="00A82BA3"/>
    <w:rsid w:val="00A94ACC"/>
    <w:rsid w:val="00AA2EA7"/>
    <w:rsid w:val="00AA40BE"/>
    <w:rsid w:val="00AA4191"/>
    <w:rsid w:val="00AA5491"/>
    <w:rsid w:val="00AB0B2C"/>
    <w:rsid w:val="00AB234A"/>
    <w:rsid w:val="00AB2DE7"/>
    <w:rsid w:val="00AB4EFE"/>
    <w:rsid w:val="00AC5856"/>
    <w:rsid w:val="00AC5E57"/>
    <w:rsid w:val="00AE58C4"/>
    <w:rsid w:val="00AE6FA4"/>
    <w:rsid w:val="00AF3080"/>
    <w:rsid w:val="00AF4DDD"/>
    <w:rsid w:val="00B02195"/>
    <w:rsid w:val="00B03907"/>
    <w:rsid w:val="00B04336"/>
    <w:rsid w:val="00B11811"/>
    <w:rsid w:val="00B12C6B"/>
    <w:rsid w:val="00B12C97"/>
    <w:rsid w:val="00B311E1"/>
    <w:rsid w:val="00B4735C"/>
    <w:rsid w:val="00B51642"/>
    <w:rsid w:val="00B52E77"/>
    <w:rsid w:val="00B53C8E"/>
    <w:rsid w:val="00B579DF"/>
    <w:rsid w:val="00B67288"/>
    <w:rsid w:val="00B70230"/>
    <w:rsid w:val="00B7037B"/>
    <w:rsid w:val="00B74F24"/>
    <w:rsid w:val="00B90EC2"/>
    <w:rsid w:val="00B92822"/>
    <w:rsid w:val="00B93938"/>
    <w:rsid w:val="00B941E7"/>
    <w:rsid w:val="00B94926"/>
    <w:rsid w:val="00BA268F"/>
    <w:rsid w:val="00BC07E3"/>
    <w:rsid w:val="00BC0FCD"/>
    <w:rsid w:val="00BC55F2"/>
    <w:rsid w:val="00BD103E"/>
    <w:rsid w:val="00BD1F08"/>
    <w:rsid w:val="00BD4B0A"/>
    <w:rsid w:val="00BE5920"/>
    <w:rsid w:val="00BF3A5B"/>
    <w:rsid w:val="00C079CA"/>
    <w:rsid w:val="00C164DE"/>
    <w:rsid w:val="00C1658E"/>
    <w:rsid w:val="00C36AEE"/>
    <w:rsid w:val="00C36E9E"/>
    <w:rsid w:val="00C45FDA"/>
    <w:rsid w:val="00C47399"/>
    <w:rsid w:val="00C67003"/>
    <w:rsid w:val="00C67741"/>
    <w:rsid w:val="00C74647"/>
    <w:rsid w:val="00C76039"/>
    <w:rsid w:val="00C76480"/>
    <w:rsid w:val="00C80AD2"/>
    <w:rsid w:val="00C8155B"/>
    <w:rsid w:val="00C82C41"/>
    <w:rsid w:val="00C92A3C"/>
    <w:rsid w:val="00C92FD6"/>
    <w:rsid w:val="00C97B78"/>
    <w:rsid w:val="00CA00F4"/>
    <w:rsid w:val="00CA021D"/>
    <w:rsid w:val="00CA437A"/>
    <w:rsid w:val="00CC2889"/>
    <w:rsid w:val="00CC7CAE"/>
    <w:rsid w:val="00CD0435"/>
    <w:rsid w:val="00CD5096"/>
    <w:rsid w:val="00CE5DC7"/>
    <w:rsid w:val="00CE7D54"/>
    <w:rsid w:val="00CF5377"/>
    <w:rsid w:val="00D029F1"/>
    <w:rsid w:val="00D0529B"/>
    <w:rsid w:val="00D05C38"/>
    <w:rsid w:val="00D06F3F"/>
    <w:rsid w:val="00D127DC"/>
    <w:rsid w:val="00D146AE"/>
    <w:rsid w:val="00D14E73"/>
    <w:rsid w:val="00D244DE"/>
    <w:rsid w:val="00D24C31"/>
    <w:rsid w:val="00D27123"/>
    <w:rsid w:val="00D44F5C"/>
    <w:rsid w:val="00D4508C"/>
    <w:rsid w:val="00D47A2B"/>
    <w:rsid w:val="00D50448"/>
    <w:rsid w:val="00D55AFA"/>
    <w:rsid w:val="00D60FC2"/>
    <w:rsid w:val="00D61038"/>
    <w:rsid w:val="00D6155E"/>
    <w:rsid w:val="00D70541"/>
    <w:rsid w:val="00D82CF0"/>
    <w:rsid w:val="00D83A19"/>
    <w:rsid w:val="00D86A85"/>
    <w:rsid w:val="00D90A75"/>
    <w:rsid w:val="00D91BA8"/>
    <w:rsid w:val="00D97B8E"/>
    <w:rsid w:val="00DA4514"/>
    <w:rsid w:val="00DA7E80"/>
    <w:rsid w:val="00DB1EE2"/>
    <w:rsid w:val="00DC25D2"/>
    <w:rsid w:val="00DC47A2"/>
    <w:rsid w:val="00DC53E7"/>
    <w:rsid w:val="00DE1551"/>
    <w:rsid w:val="00DE1A09"/>
    <w:rsid w:val="00DE3035"/>
    <w:rsid w:val="00DE4200"/>
    <w:rsid w:val="00DE565D"/>
    <w:rsid w:val="00DE6A97"/>
    <w:rsid w:val="00DE7FB7"/>
    <w:rsid w:val="00DF297A"/>
    <w:rsid w:val="00DF3CE7"/>
    <w:rsid w:val="00DF6309"/>
    <w:rsid w:val="00E01C46"/>
    <w:rsid w:val="00E106E2"/>
    <w:rsid w:val="00E1105F"/>
    <w:rsid w:val="00E1262C"/>
    <w:rsid w:val="00E1582F"/>
    <w:rsid w:val="00E16229"/>
    <w:rsid w:val="00E20DDA"/>
    <w:rsid w:val="00E2257A"/>
    <w:rsid w:val="00E276B3"/>
    <w:rsid w:val="00E32A8B"/>
    <w:rsid w:val="00E33D13"/>
    <w:rsid w:val="00E36054"/>
    <w:rsid w:val="00E37E7B"/>
    <w:rsid w:val="00E46E04"/>
    <w:rsid w:val="00E5209B"/>
    <w:rsid w:val="00E61009"/>
    <w:rsid w:val="00E61E68"/>
    <w:rsid w:val="00E64130"/>
    <w:rsid w:val="00E70F31"/>
    <w:rsid w:val="00E72C24"/>
    <w:rsid w:val="00E82C7F"/>
    <w:rsid w:val="00E87396"/>
    <w:rsid w:val="00E87EC0"/>
    <w:rsid w:val="00E91AFB"/>
    <w:rsid w:val="00E938C5"/>
    <w:rsid w:val="00E95A3F"/>
    <w:rsid w:val="00E96F6F"/>
    <w:rsid w:val="00EA01C9"/>
    <w:rsid w:val="00EB478A"/>
    <w:rsid w:val="00EB6DE8"/>
    <w:rsid w:val="00EC2438"/>
    <w:rsid w:val="00EC2460"/>
    <w:rsid w:val="00EC42A3"/>
    <w:rsid w:val="00EC6A04"/>
    <w:rsid w:val="00ED447C"/>
    <w:rsid w:val="00EE0B73"/>
    <w:rsid w:val="00EE787B"/>
    <w:rsid w:val="00F02693"/>
    <w:rsid w:val="00F14C0E"/>
    <w:rsid w:val="00F16388"/>
    <w:rsid w:val="00F23DB1"/>
    <w:rsid w:val="00F25EE5"/>
    <w:rsid w:val="00F2698F"/>
    <w:rsid w:val="00F415B2"/>
    <w:rsid w:val="00F436BA"/>
    <w:rsid w:val="00F465BB"/>
    <w:rsid w:val="00F4685E"/>
    <w:rsid w:val="00F504D7"/>
    <w:rsid w:val="00F53150"/>
    <w:rsid w:val="00F563E4"/>
    <w:rsid w:val="00F676F4"/>
    <w:rsid w:val="00F73C58"/>
    <w:rsid w:val="00F75994"/>
    <w:rsid w:val="00F83033"/>
    <w:rsid w:val="00F838C7"/>
    <w:rsid w:val="00F855AF"/>
    <w:rsid w:val="00F966AA"/>
    <w:rsid w:val="00FA4E61"/>
    <w:rsid w:val="00FB538F"/>
    <w:rsid w:val="00FC3071"/>
    <w:rsid w:val="00FD139B"/>
    <w:rsid w:val="00FD15E6"/>
    <w:rsid w:val="00FD1D70"/>
    <w:rsid w:val="00FD5902"/>
    <w:rsid w:val="00FD6A7D"/>
    <w:rsid w:val="00FE0A29"/>
    <w:rsid w:val="00FE236D"/>
    <w:rsid w:val="00FE409D"/>
    <w:rsid w:val="00FF1313"/>
    <w:rsid w:val="03704968"/>
    <w:rsid w:val="039AB1B4"/>
    <w:rsid w:val="06F65BF7"/>
    <w:rsid w:val="07AFAF93"/>
    <w:rsid w:val="0912FFEB"/>
    <w:rsid w:val="0967E1D9"/>
    <w:rsid w:val="0A18EF92"/>
    <w:rsid w:val="0A3F1111"/>
    <w:rsid w:val="0B8DCB27"/>
    <w:rsid w:val="0C6C1F4A"/>
    <w:rsid w:val="0D331BAA"/>
    <w:rsid w:val="0DC7C1CF"/>
    <w:rsid w:val="0E2BB717"/>
    <w:rsid w:val="0E401DBF"/>
    <w:rsid w:val="0F52D753"/>
    <w:rsid w:val="0FD3BAEF"/>
    <w:rsid w:val="0FD7F865"/>
    <w:rsid w:val="10B44555"/>
    <w:rsid w:val="10F3F074"/>
    <w:rsid w:val="12A26C79"/>
    <w:rsid w:val="1543BD35"/>
    <w:rsid w:val="16C0B78A"/>
    <w:rsid w:val="16E5C4DF"/>
    <w:rsid w:val="17BCB7E2"/>
    <w:rsid w:val="1A3E6CE9"/>
    <w:rsid w:val="1C34CC6D"/>
    <w:rsid w:val="1CCAFD23"/>
    <w:rsid w:val="1D928E87"/>
    <w:rsid w:val="1DC537B8"/>
    <w:rsid w:val="1EA20663"/>
    <w:rsid w:val="1F4CC749"/>
    <w:rsid w:val="1F6D457C"/>
    <w:rsid w:val="1FDD1A2C"/>
    <w:rsid w:val="20F9C1F2"/>
    <w:rsid w:val="2104FDBF"/>
    <w:rsid w:val="22FF07FD"/>
    <w:rsid w:val="2332F3D0"/>
    <w:rsid w:val="24F21EFE"/>
    <w:rsid w:val="25F0B396"/>
    <w:rsid w:val="27D72057"/>
    <w:rsid w:val="2918A5F1"/>
    <w:rsid w:val="2960B608"/>
    <w:rsid w:val="2C74888B"/>
    <w:rsid w:val="2C8666D7"/>
    <w:rsid w:val="2F39FFDC"/>
    <w:rsid w:val="2FEAA074"/>
    <w:rsid w:val="31748609"/>
    <w:rsid w:val="319D9FF9"/>
    <w:rsid w:val="3490E144"/>
    <w:rsid w:val="356DED87"/>
    <w:rsid w:val="35744F54"/>
    <w:rsid w:val="38419D45"/>
    <w:rsid w:val="38A6A2E3"/>
    <w:rsid w:val="394C8E56"/>
    <w:rsid w:val="39F5D553"/>
    <w:rsid w:val="3BA5C985"/>
    <w:rsid w:val="3BBABD6C"/>
    <w:rsid w:val="3BD1FB91"/>
    <w:rsid w:val="3C408052"/>
    <w:rsid w:val="3C75E13F"/>
    <w:rsid w:val="3D11A210"/>
    <w:rsid w:val="3DA05D01"/>
    <w:rsid w:val="3EC809D5"/>
    <w:rsid w:val="3FB26EBF"/>
    <w:rsid w:val="3FCD9A35"/>
    <w:rsid w:val="4118597F"/>
    <w:rsid w:val="42D0EC72"/>
    <w:rsid w:val="4348AAA1"/>
    <w:rsid w:val="44F1BE74"/>
    <w:rsid w:val="454C80B1"/>
    <w:rsid w:val="45867245"/>
    <w:rsid w:val="46190523"/>
    <w:rsid w:val="48BAA4B2"/>
    <w:rsid w:val="49133DA2"/>
    <w:rsid w:val="497BF677"/>
    <w:rsid w:val="49F35C09"/>
    <w:rsid w:val="4AC11E0D"/>
    <w:rsid w:val="4BA2D539"/>
    <w:rsid w:val="4F7B16F5"/>
    <w:rsid w:val="4F847627"/>
    <w:rsid w:val="4F8EDA3F"/>
    <w:rsid w:val="4FD05DF5"/>
    <w:rsid w:val="52B4ABAB"/>
    <w:rsid w:val="538A60D1"/>
    <w:rsid w:val="53F769DD"/>
    <w:rsid w:val="5753DF69"/>
    <w:rsid w:val="57792236"/>
    <w:rsid w:val="57C80901"/>
    <w:rsid w:val="58336BA4"/>
    <w:rsid w:val="590DF3A2"/>
    <w:rsid w:val="5CC8B0D7"/>
    <w:rsid w:val="5CD9D675"/>
    <w:rsid w:val="5CF276B3"/>
    <w:rsid w:val="5D695E10"/>
    <w:rsid w:val="5F656E8E"/>
    <w:rsid w:val="620C2FFD"/>
    <w:rsid w:val="63E3E183"/>
    <w:rsid w:val="64662DD5"/>
    <w:rsid w:val="64D641A1"/>
    <w:rsid w:val="66B0D2FB"/>
    <w:rsid w:val="69C0DAFD"/>
    <w:rsid w:val="6D6B7C16"/>
    <w:rsid w:val="6F2733F2"/>
    <w:rsid w:val="6F2FDE92"/>
    <w:rsid w:val="702AE621"/>
    <w:rsid w:val="70AB316F"/>
    <w:rsid w:val="71322D7A"/>
    <w:rsid w:val="72C95CEA"/>
    <w:rsid w:val="75652584"/>
    <w:rsid w:val="769777E7"/>
    <w:rsid w:val="77BFD30D"/>
    <w:rsid w:val="78D1DF64"/>
    <w:rsid w:val="7BA73494"/>
    <w:rsid w:val="7CDE6E42"/>
    <w:rsid w:val="7EC8485E"/>
    <w:rsid w:val="7F7F8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AA6C81"/>
  <w15:docId w15:val="{FFEA9B60-563A-44B4-91C7-308BCA6C5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0300"/>
    <w:rPr>
      <w:rFonts w:asciiTheme="minorHAnsi" w:hAnsiTheme="minorHAnsi"/>
      <w:sz w:val="18"/>
      <w:szCs w:val="24"/>
    </w:rPr>
  </w:style>
  <w:style w:type="paragraph" w:styleId="Heading1">
    <w:name w:val="heading 1"/>
    <w:basedOn w:val="Normal"/>
    <w:next w:val="Normal"/>
    <w:qFormat/>
    <w:rsid w:val="007D03AD"/>
    <w:pPr>
      <w:spacing w:before="200" w:after="120"/>
      <w:outlineLvl w:val="0"/>
    </w:pPr>
    <w:rPr>
      <w:caps/>
      <w:sz w:val="32"/>
    </w:rPr>
  </w:style>
  <w:style w:type="paragraph" w:styleId="Heading2">
    <w:name w:val="heading 2"/>
    <w:basedOn w:val="Normal"/>
    <w:next w:val="Normal"/>
    <w:qFormat/>
    <w:rsid w:val="007D03AD"/>
    <w:pPr>
      <w:keepNext/>
      <w:spacing w:before="120" w:after="120"/>
      <w:outlineLvl w:val="1"/>
    </w:pPr>
    <w:rPr>
      <w:rFonts w:asciiTheme="majorHAnsi" w:hAnsiTheme="majorHAnsi"/>
      <w:b/>
      <w:color w:val="000000" w:themeColor="text1"/>
      <w:sz w:val="24"/>
    </w:rPr>
  </w:style>
  <w:style w:type="paragraph" w:styleId="Heading3">
    <w:name w:val="heading 3"/>
    <w:basedOn w:val="Normal"/>
    <w:next w:val="Normal"/>
    <w:qFormat/>
    <w:rsid w:val="00FD1D70"/>
    <w:pPr>
      <w:jc w:val="center"/>
      <w:outlineLvl w:val="2"/>
    </w:pPr>
    <w:rPr>
      <w:i/>
      <w:sz w:val="13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490804"/>
    <w:pPr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semiHidden/>
    <w:rsid w:val="00026CEE"/>
    <w:rPr>
      <w:rFonts w:asciiTheme="minorHAnsi" w:hAnsiTheme="minorHAnsi"/>
      <w:sz w:val="18"/>
      <w:szCs w:val="24"/>
    </w:rPr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customStyle="1" w:styleId="Italic">
    <w:name w:val="Italic"/>
    <w:basedOn w:val="Normal"/>
    <w:semiHidden/>
    <w:qFormat/>
    <w:rsid w:val="00490804"/>
    <w:pPr>
      <w:spacing w:before="120" w:after="60"/>
    </w:pPr>
    <w:rPr>
      <w:i/>
      <w:sz w:val="20"/>
      <w:szCs w:val="20"/>
    </w:rPr>
  </w:style>
  <w:style w:type="paragraph" w:customStyle="1" w:styleId="Checkbox">
    <w:name w:val="Checkbox"/>
    <w:basedOn w:val="Normal"/>
    <w:next w:val="Normal"/>
    <w:semiHidden/>
    <w:qFormat/>
    <w:rsid w:val="00490804"/>
    <w:pPr>
      <w:jc w:val="center"/>
    </w:pPr>
    <w:rPr>
      <w:sz w:val="17"/>
      <w:szCs w:val="19"/>
    </w:rPr>
  </w:style>
  <w:style w:type="paragraph" w:customStyle="1" w:styleId="FieldText">
    <w:name w:val="Field Text"/>
    <w:basedOn w:val="Normal"/>
    <w:link w:val="FieldTextChar"/>
    <w:semiHidden/>
    <w:qFormat/>
    <w:rsid w:val="00490804"/>
    <w:rPr>
      <w:b/>
      <w:szCs w:val="19"/>
    </w:rPr>
  </w:style>
  <w:style w:type="character" w:customStyle="1" w:styleId="FieldTextChar">
    <w:name w:val="Field Text Char"/>
    <w:basedOn w:val="DefaultParagraphFont"/>
    <w:link w:val="FieldText"/>
    <w:semiHidden/>
    <w:rsid w:val="00026CEE"/>
    <w:rPr>
      <w:rFonts w:asciiTheme="minorHAnsi" w:hAnsiTheme="minorHAnsi"/>
      <w:b/>
      <w:sz w:val="18"/>
      <w:szCs w:val="19"/>
    </w:rPr>
  </w:style>
  <w:style w:type="table" w:styleId="TableGrid">
    <w:name w:val="Table Grid"/>
    <w:basedOn w:val="TableNormal"/>
    <w:uiPriority w:val="59"/>
    <w:rsid w:val="00856C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D03AD"/>
    <w:rPr>
      <w:color w:val="808080"/>
    </w:rPr>
  </w:style>
  <w:style w:type="paragraph" w:styleId="Header">
    <w:name w:val="header"/>
    <w:basedOn w:val="Normal"/>
    <w:link w:val="HeaderChar"/>
    <w:uiPriority w:val="99"/>
    <w:semiHidden/>
    <w:rsid w:val="00176E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26CEE"/>
    <w:rPr>
      <w:rFonts w:asciiTheme="minorHAnsi" w:hAnsiTheme="minorHAnsi"/>
      <w:sz w:val="18"/>
      <w:szCs w:val="24"/>
    </w:rPr>
  </w:style>
  <w:style w:type="paragraph" w:styleId="Footer">
    <w:name w:val="footer"/>
    <w:basedOn w:val="Normal"/>
    <w:link w:val="FooterChar"/>
    <w:uiPriority w:val="99"/>
    <w:semiHidden/>
    <w:rsid w:val="00061632"/>
    <w:pPr>
      <w:jc w:val="center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26CEE"/>
    <w:rPr>
      <w:rFonts w:asciiTheme="minorHAnsi" w:hAnsiTheme="minorHAnsi"/>
      <w:sz w:val="18"/>
      <w:szCs w:val="24"/>
    </w:rPr>
  </w:style>
  <w:style w:type="table" w:styleId="TableGridLight">
    <w:name w:val="Grid Table Light"/>
    <w:basedOn w:val="TableNormal"/>
    <w:uiPriority w:val="40"/>
    <w:rsid w:val="00602863"/>
    <w:tblPr>
      <w:tblCellMar>
        <w:left w:w="0" w:type="dxa"/>
        <w:right w:w="0" w:type="dxa"/>
      </w:tblCellMar>
    </w:tblPr>
    <w:tblStylePr w:type="firstRow">
      <w:rPr>
        <w:b w:val="0"/>
        <w:i w:val="0"/>
      </w:rPr>
    </w:tblStylePr>
  </w:style>
  <w:style w:type="table" w:styleId="PlainTable3">
    <w:name w:val="Plain Table 3"/>
    <w:basedOn w:val="TableNormal"/>
    <w:uiPriority w:val="43"/>
    <w:rsid w:val="00602863"/>
    <w:tblPr>
      <w:tblStyleRowBandSize w:val="1"/>
      <w:tblStyleColBandSize w:val="1"/>
      <w:tblCellMar>
        <w:left w:w="0" w:type="dxa"/>
        <w:right w:w="0" w:type="dxa"/>
      </w:tblCellMar>
    </w:tblPr>
    <w:tcPr>
      <w:vAlign w:val="bottom"/>
    </w:tc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7D03AD"/>
    <w:rPr>
      <w:rFonts w:asciiTheme="majorHAnsi" w:hAnsiTheme="majorHAnsi"/>
      <w:b/>
      <w:sz w:val="48"/>
    </w:rPr>
  </w:style>
  <w:style w:type="character" w:customStyle="1" w:styleId="TitleChar">
    <w:name w:val="Title Char"/>
    <w:basedOn w:val="DefaultParagraphFont"/>
    <w:link w:val="Title"/>
    <w:uiPriority w:val="10"/>
    <w:rsid w:val="002E0300"/>
    <w:rPr>
      <w:rFonts w:asciiTheme="majorHAnsi" w:hAnsiTheme="majorHAnsi"/>
      <w:b/>
      <w:sz w:val="48"/>
      <w:szCs w:val="24"/>
    </w:rPr>
  </w:style>
  <w:style w:type="paragraph" w:styleId="ListParagraph">
    <w:name w:val="List Paragraph"/>
    <w:basedOn w:val="Normal"/>
    <w:uiPriority w:val="34"/>
    <w:semiHidden/>
    <w:qFormat/>
    <w:rsid w:val="00616C72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rsid w:val="008563E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63E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rsid w:val="00965E82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7C1A43"/>
    <w:rPr>
      <w:rFonts w:asciiTheme="minorHAnsi" w:hAnsiTheme="minorHAnsi"/>
      <w:sz w:val="18"/>
      <w:szCs w:val="24"/>
    </w:rPr>
  </w:style>
  <w:style w:type="character" w:styleId="CommentReference">
    <w:name w:val="annotation reference"/>
    <w:basedOn w:val="DefaultParagraphFont"/>
    <w:uiPriority w:val="99"/>
    <w:semiHidden/>
    <w:rsid w:val="00D029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029F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29F1"/>
    <w:rPr>
      <w:rFonts w:asciiTheme="minorHAnsi" w:hAnsiTheme="min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029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29F1"/>
    <w:rPr>
      <w:rFonts w:asciiTheme="minorHAnsi" w:hAnsiTheme="minorHAns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508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4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rutgers.ca1.qualtrics.com/jfe/form/SV_08SucGVeNz0i9gy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rutgers.ca1.qualtrics.com/jfe/form/SV_5vv0dKBBe6L5XTM" TargetMode="Externa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rutgers.ca1.qualtrics.com/jfe/form/SV_08SucGVeNz0i9gy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san\AppData\Roaming\Microsoft\Templates\Employment%20application%20(onlin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C740ADB4EAA647978501CC9677C09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35E3B-2FF1-4B8B-BF27-15BEFF073CF6}"/>
      </w:docPartPr>
      <w:docPartBody>
        <w:p w:rsidR="004E3ED3" w:rsidRDefault="004E3ED3">
          <w:pPr>
            <w:pStyle w:val="C740ADB4EAA647978501CC9677C09702"/>
          </w:pPr>
          <w:r w:rsidRPr="00596629">
            <w:t>Application</w:t>
          </w:r>
          <w:r>
            <w:t xml:space="preserve"> </w:t>
          </w:r>
          <w:r w:rsidRPr="001D32A7">
            <w:t>information</w:t>
          </w:r>
        </w:p>
      </w:docPartBody>
    </w:docPart>
    <w:docPart>
      <w:docPartPr>
        <w:name w:val="59774499F2B642FC832AE915B54F93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267AA7-3B21-4D7D-B4AD-E01547D5E27F}"/>
      </w:docPartPr>
      <w:docPartBody>
        <w:p w:rsidR="004E3ED3" w:rsidRDefault="004E3ED3">
          <w:pPr>
            <w:pStyle w:val="59774499F2B642FC832AE915B54F93A5"/>
          </w:pPr>
          <w:r>
            <w:t>Full name:</w:t>
          </w:r>
        </w:p>
      </w:docPartBody>
    </w:docPart>
    <w:docPart>
      <w:docPartPr>
        <w:name w:val="0C8884ED071B4DF6991FB4D8FABBD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3571DA-52E9-4903-B900-7D78BBC7AB4F}"/>
      </w:docPartPr>
      <w:docPartBody>
        <w:p w:rsidR="004E3ED3" w:rsidRDefault="004E3ED3">
          <w:pPr>
            <w:pStyle w:val="0C8884ED071B4DF6991FB4D8FABBDD16"/>
          </w:pPr>
          <w:r>
            <w:t>Date:</w:t>
          </w:r>
        </w:p>
      </w:docPartBody>
    </w:docPart>
    <w:docPart>
      <w:docPartPr>
        <w:name w:val="607A53EFF97049D3A320D6A0B3D466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0C9E8-B086-44B2-9137-1FF6B885D835}"/>
      </w:docPartPr>
      <w:docPartBody>
        <w:p w:rsidR="004E3ED3" w:rsidRDefault="004E3ED3">
          <w:pPr>
            <w:pStyle w:val="607A53EFF97049D3A320D6A0B3D4667F"/>
          </w:pPr>
          <w:r w:rsidRPr="00806CE2">
            <w:t>Last</w:t>
          </w:r>
        </w:p>
      </w:docPartBody>
    </w:docPart>
    <w:docPart>
      <w:docPartPr>
        <w:name w:val="100AD2EF273442728D96D7588A745C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A5024-99DA-4E9C-8B0D-E37703505E55}"/>
      </w:docPartPr>
      <w:docPartBody>
        <w:p w:rsidR="004E3ED3" w:rsidRDefault="004E3ED3">
          <w:pPr>
            <w:pStyle w:val="100AD2EF273442728D96D7588A745C81"/>
          </w:pPr>
          <w:r w:rsidRPr="00806CE2">
            <w:t>First</w:t>
          </w:r>
        </w:p>
      </w:docPartBody>
    </w:docPart>
    <w:docPart>
      <w:docPartPr>
        <w:name w:val="4959162FC612476B8846A49C8FF398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7607DA-3E59-4E18-B1A3-05FA323CDD34}"/>
      </w:docPartPr>
      <w:docPartBody>
        <w:p w:rsidR="004E3ED3" w:rsidRDefault="004E3ED3">
          <w:pPr>
            <w:pStyle w:val="4959162FC612476B8846A49C8FF3988E"/>
          </w:pPr>
          <w:r w:rsidRPr="00806CE2">
            <w:t>M.I.</w:t>
          </w:r>
        </w:p>
      </w:docPartBody>
    </w:docPart>
    <w:docPart>
      <w:docPartPr>
        <w:name w:val="FC825945953143459F524069B8C45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52A195-9A82-4E45-952A-8B0BCF13C05F}"/>
      </w:docPartPr>
      <w:docPartBody>
        <w:p w:rsidR="004E3ED3" w:rsidRDefault="004E3ED3">
          <w:pPr>
            <w:pStyle w:val="FC825945953143459F524069B8C45097"/>
          </w:pPr>
          <w:r>
            <w:t>Address:</w:t>
          </w:r>
        </w:p>
      </w:docPartBody>
    </w:docPart>
    <w:docPart>
      <w:docPartPr>
        <w:name w:val="6136E2A3EC7148EF9517F5D48F1B7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2219EF-5153-4531-A781-CB1FC7A9DC83}"/>
      </w:docPartPr>
      <w:docPartBody>
        <w:p w:rsidR="004E3ED3" w:rsidRDefault="004E3ED3">
          <w:pPr>
            <w:pStyle w:val="6136E2A3EC7148EF9517F5D48F1B7820"/>
          </w:pPr>
          <w:r>
            <w:t>Phone:</w:t>
          </w:r>
        </w:p>
      </w:docPartBody>
    </w:docPart>
    <w:docPart>
      <w:docPartPr>
        <w:name w:val="9673F05880D54AC9B41E5E76F62DC5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9D37B5-E6BF-4668-BE26-19EE0317A038}"/>
      </w:docPartPr>
      <w:docPartBody>
        <w:p w:rsidR="004E3ED3" w:rsidRDefault="004E3ED3">
          <w:pPr>
            <w:pStyle w:val="9673F05880D54AC9B41E5E76F62DC55E"/>
          </w:pPr>
          <w:r w:rsidRPr="00806CE2">
            <w:t>Street address</w:t>
          </w:r>
        </w:p>
      </w:docPartBody>
    </w:docPart>
    <w:docPart>
      <w:docPartPr>
        <w:name w:val="0C579FD66D4D4C069C36EDEBC25A89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7E69D-0F4A-45B1-8D87-6BC25E96D5D9}"/>
      </w:docPartPr>
      <w:docPartBody>
        <w:p w:rsidR="004E3ED3" w:rsidRDefault="004E3ED3">
          <w:pPr>
            <w:pStyle w:val="0C579FD66D4D4C069C36EDEBC25A8926"/>
          </w:pPr>
          <w:r>
            <w:t>Apt/Unit #</w:t>
          </w:r>
        </w:p>
      </w:docPartBody>
    </w:docPart>
    <w:docPart>
      <w:docPartPr>
        <w:name w:val="27671E9AA1B24C2AB9F38A98C79EF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290E2-7058-49DC-A4AD-F4ECD5FCFFE1}"/>
      </w:docPartPr>
      <w:docPartBody>
        <w:p w:rsidR="004E3ED3" w:rsidRDefault="004E3ED3">
          <w:pPr>
            <w:pStyle w:val="27671E9AA1B24C2AB9F38A98C79EFEA4"/>
          </w:pPr>
          <w:r w:rsidRPr="002E0300">
            <w:t>Email:</w:t>
          </w:r>
        </w:p>
      </w:docPartBody>
    </w:docPart>
    <w:docPart>
      <w:docPartPr>
        <w:name w:val="4D0D302F1C924DC69F14509AB7487C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28ECE5-F965-422E-89B5-6F3266BF61C3}"/>
      </w:docPartPr>
      <w:docPartBody>
        <w:p w:rsidR="004E3ED3" w:rsidRDefault="004E3ED3">
          <w:pPr>
            <w:pStyle w:val="4D0D302F1C924DC69F14509AB7487C1B"/>
          </w:pPr>
          <w:r w:rsidRPr="00806CE2">
            <w:t>City</w:t>
          </w:r>
        </w:p>
      </w:docPartBody>
    </w:docPart>
    <w:docPart>
      <w:docPartPr>
        <w:name w:val="53A93DE5E245464C857AFB47B1B17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2164CF-8996-44C2-B61E-D44841E907D8}"/>
      </w:docPartPr>
      <w:docPartBody>
        <w:p w:rsidR="004E3ED3" w:rsidRDefault="004E3ED3">
          <w:pPr>
            <w:pStyle w:val="53A93DE5E245464C857AFB47B1B1710B"/>
          </w:pPr>
          <w:r w:rsidRPr="00806CE2">
            <w:t>State</w:t>
          </w:r>
        </w:p>
      </w:docPartBody>
    </w:docPart>
    <w:docPart>
      <w:docPartPr>
        <w:name w:val="A87CD6AD98E54D0B9375AA15AF5FBD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B525E1-F961-4284-820D-34FC2F6C1A02}"/>
      </w:docPartPr>
      <w:docPartBody>
        <w:p w:rsidR="004E3ED3" w:rsidRDefault="004E3ED3">
          <w:pPr>
            <w:pStyle w:val="A87CD6AD98E54D0B9375AA15AF5FBDA5"/>
          </w:pPr>
          <w:r w:rsidRPr="00806CE2">
            <w:t>Zip Code</w:t>
          </w:r>
        </w:p>
      </w:docPartBody>
    </w:docPart>
    <w:docPart>
      <w:docPartPr>
        <w:name w:val="1F7FB47DE32D4E74B181052DBC5D4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08DB4F-38E4-4DBF-A1BE-01CB0A109143}"/>
      </w:docPartPr>
      <w:docPartBody>
        <w:p w:rsidR="004E3ED3" w:rsidRDefault="004E3ED3">
          <w:pPr>
            <w:pStyle w:val="1F7FB47DE32D4E74B181052DBC5D4CF0"/>
          </w:pPr>
          <w:r>
            <w:t>Position applied for:</w:t>
          </w:r>
        </w:p>
      </w:docPartBody>
    </w:docPart>
    <w:docPart>
      <w:docPartPr>
        <w:name w:val="3A58882EF4FC4EA2B1A7EE44982736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884D68-7E5B-4BA8-BAD6-15012975175D}"/>
      </w:docPartPr>
      <w:docPartBody>
        <w:p w:rsidR="004E3ED3" w:rsidRDefault="004E3ED3">
          <w:pPr>
            <w:pStyle w:val="3A58882EF4FC4EA2B1A7EE4498273637"/>
          </w:pPr>
          <w:r w:rsidRPr="005114CE">
            <w:t>Are you a citizen of the</w:t>
          </w:r>
          <w:r>
            <w:t xml:space="preserve"> </w:t>
          </w:r>
          <w:r w:rsidRPr="005114CE">
            <w:t>United States?</w:t>
          </w:r>
        </w:p>
      </w:docPartBody>
    </w:docPart>
    <w:docPart>
      <w:docPartPr>
        <w:name w:val="8488E60BBC3049BEAC4D49BB610D96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AE47C-034D-4557-B6F4-5B50D2429DC3}"/>
      </w:docPartPr>
      <w:docPartBody>
        <w:p w:rsidR="004E3ED3" w:rsidRDefault="004E3ED3">
          <w:pPr>
            <w:pStyle w:val="8488E60BBC3049BEAC4D49BB610D962B"/>
          </w:pPr>
          <w:r>
            <w:t>Yes</w:t>
          </w:r>
        </w:p>
      </w:docPartBody>
    </w:docPart>
    <w:docPart>
      <w:docPartPr>
        <w:name w:val="5849F018A922418DB0EFC7AE547BF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6DC46-FEBD-443C-A7DB-EA919C7E46D2}"/>
      </w:docPartPr>
      <w:docPartBody>
        <w:p w:rsidR="004E3ED3" w:rsidRDefault="004E3ED3">
          <w:pPr>
            <w:pStyle w:val="5849F018A922418DB0EFC7AE547BF06F"/>
          </w:pPr>
          <w:r>
            <w:t>No</w:t>
          </w:r>
        </w:p>
      </w:docPartBody>
    </w:docPart>
    <w:docPart>
      <w:docPartPr>
        <w:name w:val="76F1699112044EFB91DEEE896BBE2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12F355-06E9-4DF2-8889-A44913BD1F5F}"/>
      </w:docPartPr>
      <w:docPartBody>
        <w:p w:rsidR="004E3ED3" w:rsidRDefault="004E3ED3">
          <w:pPr>
            <w:pStyle w:val="76F1699112044EFB91DEEE896BBE297F"/>
          </w:pPr>
          <w:r w:rsidRPr="005114CE">
            <w:t>If no, are you authorized to work in the U.S.?</w:t>
          </w:r>
        </w:p>
      </w:docPartBody>
    </w:docPart>
    <w:docPart>
      <w:docPartPr>
        <w:name w:val="6747D02C24B74891B1B361884E0E16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4BB6C0-3A5B-4FCB-92E5-0F746A61CFF3}"/>
      </w:docPartPr>
      <w:docPartBody>
        <w:p w:rsidR="004E3ED3" w:rsidRDefault="004E3ED3">
          <w:pPr>
            <w:pStyle w:val="6747D02C24B74891B1B361884E0E16A3"/>
          </w:pPr>
          <w:r>
            <w:t>Yes</w:t>
          </w:r>
        </w:p>
      </w:docPartBody>
    </w:docPart>
    <w:docPart>
      <w:docPartPr>
        <w:name w:val="AB2D5FB9B2C34C62930A95FC9333B7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93834-3BDC-4355-BEBC-DC2AE1C85E9A}"/>
      </w:docPartPr>
      <w:docPartBody>
        <w:p w:rsidR="004E3ED3" w:rsidRDefault="004E3ED3">
          <w:pPr>
            <w:pStyle w:val="AB2D5FB9B2C34C62930A95FC9333B70E"/>
          </w:pPr>
          <w:r>
            <w:t>No</w:t>
          </w:r>
        </w:p>
      </w:docPartBody>
    </w:docPart>
    <w:docPart>
      <w:docPartPr>
        <w:name w:val="7339DE3B900A4356B0838F269E78D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3093A-17E6-4EEF-A87E-A9F57608335A}"/>
      </w:docPartPr>
      <w:docPartBody>
        <w:p w:rsidR="004E3ED3" w:rsidRDefault="004E3ED3">
          <w:pPr>
            <w:pStyle w:val="7339DE3B900A4356B0838F269E78D0FE"/>
          </w:pPr>
          <w:r>
            <w:t>Education</w:t>
          </w:r>
        </w:p>
      </w:docPartBody>
    </w:docPart>
    <w:docPart>
      <w:docPartPr>
        <w:name w:val="A60B3EF4144A49F19206EB8F3D519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35E1AF-2F80-4598-B188-319765D2D30D}"/>
      </w:docPartPr>
      <w:docPartBody>
        <w:p w:rsidR="004E3ED3" w:rsidRDefault="004E3ED3">
          <w:pPr>
            <w:pStyle w:val="A60B3EF4144A49F19206EB8F3D519285"/>
          </w:pPr>
          <w:r>
            <w:t>From:</w:t>
          </w:r>
        </w:p>
      </w:docPartBody>
    </w:docPart>
    <w:docPart>
      <w:docPartPr>
        <w:name w:val="1DB5FEA1056446A29FF0DA2D079778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A57E5A-1C0A-40E7-B36F-BFDE208FD4EF}"/>
      </w:docPartPr>
      <w:docPartBody>
        <w:p w:rsidR="004E3ED3" w:rsidRDefault="004E3ED3">
          <w:pPr>
            <w:pStyle w:val="1DB5FEA1056446A29FF0DA2D0797781B"/>
          </w:pPr>
          <w:r>
            <w:t>To:</w:t>
          </w:r>
        </w:p>
      </w:docPartBody>
    </w:docPart>
    <w:docPart>
      <w:docPartPr>
        <w:name w:val="56311E0F0D0D4B059990D342C9C806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DB901-93BC-451D-A481-B40A5CB4200C}"/>
      </w:docPartPr>
      <w:docPartBody>
        <w:p w:rsidR="004E3ED3" w:rsidRDefault="004E3ED3">
          <w:pPr>
            <w:pStyle w:val="56311E0F0D0D4B059990D342C9C806FE"/>
          </w:pPr>
          <w:r>
            <w:t>Yes</w:t>
          </w:r>
        </w:p>
      </w:docPartBody>
    </w:docPart>
    <w:docPart>
      <w:docPartPr>
        <w:name w:val="7F67398381594BFAAF928B8587E0F1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E0B543-61DE-4D98-B291-0D7ADB5123D8}"/>
      </w:docPartPr>
      <w:docPartBody>
        <w:p w:rsidR="004E3ED3" w:rsidRDefault="004E3ED3">
          <w:pPr>
            <w:pStyle w:val="7F67398381594BFAAF928B8587E0F133"/>
          </w:pPr>
          <w:r>
            <w:t>No</w:t>
          </w:r>
        </w:p>
      </w:docPartBody>
    </w:docPart>
    <w:docPart>
      <w:docPartPr>
        <w:name w:val="724CE7A44CB24BA78A9E0B4CCC8CA0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7500D-B5B5-4599-812B-8FF11CA48D51}"/>
      </w:docPartPr>
      <w:docPartBody>
        <w:p w:rsidR="004E3ED3" w:rsidRDefault="004E3ED3">
          <w:pPr>
            <w:pStyle w:val="724CE7A44CB24BA78A9E0B4CCC8CA00E"/>
          </w:pPr>
          <w:r>
            <w:t>Address:</w:t>
          </w:r>
        </w:p>
      </w:docPartBody>
    </w:docPart>
    <w:docPart>
      <w:docPartPr>
        <w:name w:val="288BD4F08C3A4F2B85F0DEDDEC899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831EC8-19D5-45C4-83E7-0EB0394B89C8}"/>
      </w:docPartPr>
      <w:docPartBody>
        <w:p w:rsidR="004E3ED3" w:rsidRDefault="004E3ED3">
          <w:pPr>
            <w:pStyle w:val="288BD4F08C3A4F2B85F0DEDDEC899361"/>
          </w:pPr>
          <w:r>
            <w:t>From:</w:t>
          </w:r>
        </w:p>
      </w:docPartBody>
    </w:docPart>
    <w:docPart>
      <w:docPartPr>
        <w:name w:val="B178A8724F0E499485C6CE2DBE4D38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D69BE0-3255-43D1-AF22-6F14785F1442}"/>
      </w:docPartPr>
      <w:docPartBody>
        <w:p w:rsidR="004E3ED3" w:rsidRDefault="004E3ED3">
          <w:pPr>
            <w:pStyle w:val="B178A8724F0E499485C6CE2DBE4D3850"/>
          </w:pPr>
          <w:r>
            <w:t>To:</w:t>
          </w:r>
        </w:p>
      </w:docPartBody>
    </w:docPart>
    <w:docPart>
      <w:docPartPr>
        <w:name w:val="2FBA73F9472B42CB9E67D4ADEFF9E2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752392-B2ED-42A7-A0B4-372DE7D2F4DD}"/>
      </w:docPartPr>
      <w:docPartBody>
        <w:p w:rsidR="004E3ED3" w:rsidRDefault="004E3ED3">
          <w:pPr>
            <w:pStyle w:val="2FBA73F9472B42CB9E67D4ADEFF9E2F4"/>
          </w:pPr>
          <w:r>
            <w:t>Yes</w:t>
          </w:r>
        </w:p>
      </w:docPartBody>
    </w:docPart>
    <w:docPart>
      <w:docPartPr>
        <w:name w:val="B475D1ECF8ED4F8780B519CB8F63E1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9C0B0C-FB7F-4F98-AE3E-1BE04409D034}"/>
      </w:docPartPr>
      <w:docPartBody>
        <w:p w:rsidR="004E3ED3" w:rsidRDefault="004E3ED3">
          <w:pPr>
            <w:pStyle w:val="B475D1ECF8ED4F8780B519CB8F63E179"/>
          </w:pPr>
          <w:r>
            <w:t>No</w:t>
          </w:r>
        </w:p>
      </w:docPartBody>
    </w:docPart>
    <w:docPart>
      <w:docPartPr>
        <w:name w:val="3FF663A605394FB4B5833FF4ADDCF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9D83B-8349-4FA0-946D-C3AB303B041A}"/>
      </w:docPartPr>
      <w:docPartBody>
        <w:p w:rsidR="004E3ED3" w:rsidRDefault="004E3ED3">
          <w:pPr>
            <w:pStyle w:val="3FF663A605394FB4B5833FF4ADDCFCAC"/>
          </w:pPr>
          <w:r>
            <w:t>Other:</w:t>
          </w:r>
        </w:p>
      </w:docPartBody>
    </w:docPart>
    <w:docPart>
      <w:docPartPr>
        <w:name w:val="EC3DA0EB8FFA4921BE830514662F54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1104D8-3A94-492C-858F-F6E72621CF2B}"/>
      </w:docPartPr>
      <w:docPartBody>
        <w:p w:rsidR="004E3ED3" w:rsidRDefault="004E3ED3">
          <w:pPr>
            <w:pStyle w:val="EC3DA0EB8FFA4921BE830514662F5418"/>
          </w:pPr>
          <w:r>
            <w:t>Address:</w:t>
          </w:r>
        </w:p>
      </w:docPartBody>
    </w:docPart>
    <w:docPart>
      <w:docPartPr>
        <w:name w:val="41E7B00435C8475C96A5B92A672E67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9ACCB2-143B-4A16-B1EF-79A82815AA17}"/>
      </w:docPartPr>
      <w:docPartBody>
        <w:p w:rsidR="004E3ED3" w:rsidRDefault="004E3ED3">
          <w:pPr>
            <w:pStyle w:val="41E7B00435C8475C96A5B92A672E673D"/>
          </w:pPr>
          <w:r>
            <w:t>From:</w:t>
          </w:r>
        </w:p>
      </w:docPartBody>
    </w:docPart>
    <w:docPart>
      <w:docPartPr>
        <w:name w:val="1BB01DE3EBE049EE8E622D3C492140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1021D-5453-4A08-A2AC-14C09C709510}"/>
      </w:docPartPr>
      <w:docPartBody>
        <w:p w:rsidR="004E3ED3" w:rsidRDefault="004E3ED3">
          <w:pPr>
            <w:pStyle w:val="1BB01DE3EBE049EE8E622D3C492140F6"/>
          </w:pPr>
          <w:r>
            <w:t>To:</w:t>
          </w:r>
        </w:p>
      </w:docPartBody>
    </w:docPart>
    <w:docPart>
      <w:docPartPr>
        <w:name w:val="71614A2B7CFD4E26A0B65D323AEDF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6C4C17-B171-4D57-A5AA-753D40E65DD5}"/>
      </w:docPartPr>
      <w:docPartBody>
        <w:p w:rsidR="004E3ED3" w:rsidRDefault="004E3ED3">
          <w:pPr>
            <w:pStyle w:val="71614A2B7CFD4E26A0B65D323AEDFF16"/>
          </w:pPr>
          <w:r>
            <w:t>Did you graduate?</w:t>
          </w:r>
        </w:p>
      </w:docPartBody>
    </w:docPart>
    <w:docPart>
      <w:docPartPr>
        <w:name w:val="F962AF9615CB47C6823A3A95E6E1B5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6382A9-4BEA-4AC8-9C3B-21F26B4A93CE}"/>
      </w:docPartPr>
      <w:docPartBody>
        <w:p w:rsidR="004E3ED3" w:rsidRDefault="004E3ED3">
          <w:pPr>
            <w:pStyle w:val="F962AF9615CB47C6823A3A95E6E1B5EB"/>
          </w:pPr>
          <w:r>
            <w:t>Yes</w:t>
          </w:r>
        </w:p>
      </w:docPartBody>
    </w:docPart>
    <w:docPart>
      <w:docPartPr>
        <w:name w:val="79ABD57FB5D74EE8B8A29194C41EB3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ED6698-3062-4688-8422-8A7BAFE2A9C2}"/>
      </w:docPartPr>
      <w:docPartBody>
        <w:p w:rsidR="004E3ED3" w:rsidRDefault="004E3ED3">
          <w:pPr>
            <w:pStyle w:val="79ABD57FB5D74EE8B8A29194C41EB30B"/>
          </w:pPr>
          <w:r>
            <w:t>No</w:t>
          </w:r>
        </w:p>
      </w:docPartBody>
    </w:docPart>
    <w:docPart>
      <w:docPartPr>
        <w:name w:val="DA2E4D2BC0614DF885369E1936C34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8ED23E-731B-4021-8F56-A2F4CAD156DF}"/>
      </w:docPartPr>
      <w:docPartBody>
        <w:p w:rsidR="004E3ED3" w:rsidRDefault="004E3ED3">
          <w:pPr>
            <w:pStyle w:val="DA2E4D2BC0614DF885369E1936C34DCF"/>
          </w:pPr>
          <w:r>
            <w:t>Degree:</w:t>
          </w:r>
        </w:p>
      </w:docPartBody>
    </w:docPart>
    <w:docPart>
      <w:docPartPr>
        <w:name w:val="5ADF2410D5D44F1CBFF404D31F2A8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A8CB03-CB35-4ECA-9D53-3E3F98BCFD67}"/>
      </w:docPartPr>
      <w:docPartBody>
        <w:p w:rsidR="004E3ED3" w:rsidRDefault="004E3ED3">
          <w:pPr>
            <w:pStyle w:val="5ADF2410D5D44F1CBFF404D31F2A8ADD"/>
          </w:pPr>
          <w:r>
            <w:t>References</w:t>
          </w:r>
        </w:p>
      </w:docPartBody>
    </w:docPart>
    <w:docPart>
      <w:docPartPr>
        <w:name w:val="FFAA2D27AAAD49AE99ED54CA96C5A7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9FF05-82A6-4683-B6D7-874536707DCC}"/>
      </w:docPartPr>
      <w:docPartBody>
        <w:p w:rsidR="004E3ED3" w:rsidRDefault="004E3ED3">
          <w:pPr>
            <w:pStyle w:val="FFAA2D27AAAD49AE99ED54CA96C5A723"/>
          </w:pPr>
          <w:r>
            <w:t>Full name:</w:t>
          </w:r>
        </w:p>
      </w:docPartBody>
    </w:docPart>
    <w:docPart>
      <w:docPartPr>
        <w:name w:val="2BC4C7EAA8334657B2A1198825D771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838A7E-C840-48E3-B263-68406DB8A05B}"/>
      </w:docPartPr>
      <w:docPartBody>
        <w:p w:rsidR="004E3ED3" w:rsidRDefault="004E3ED3">
          <w:pPr>
            <w:pStyle w:val="2BC4C7EAA8334657B2A1198825D77123"/>
          </w:pPr>
          <w:r>
            <w:t>Relationship:</w:t>
          </w:r>
        </w:p>
      </w:docPartBody>
    </w:docPart>
    <w:docPart>
      <w:docPartPr>
        <w:name w:val="3A6BCF6E15D04C95B5DECB9C2098C2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EE588E-44FA-458F-9FBE-75DA3BCF6860}"/>
      </w:docPartPr>
      <w:docPartBody>
        <w:p w:rsidR="004E3ED3" w:rsidRDefault="004E3ED3">
          <w:pPr>
            <w:pStyle w:val="3A6BCF6E15D04C95B5DECB9C2098C2CF"/>
          </w:pPr>
          <w:r>
            <w:t>Address:</w:t>
          </w:r>
        </w:p>
      </w:docPartBody>
    </w:docPart>
    <w:docPart>
      <w:docPartPr>
        <w:name w:val="B5B3479CA5CF4EFE87DD2348CD325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BB61C3-23C4-48E5-A1D0-2D70C1B8F689}"/>
      </w:docPartPr>
      <w:docPartBody>
        <w:p w:rsidR="004E3ED3" w:rsidRDefault="004E3ED3">
          <w:pPr>
            <w:pStyle w:val="B5B3479CA5CF4EFE87DD2348CD32519C"/>
          </w:pPr>
          <w:r>
            <w:t>Email:</w:t>
          </w:r>
        </w:p>
      </w:docPartBody>
    </w:docPart>
    <w:docPart>
      <w:docPartPr>
        <w:name w:val="294387A728E445BEA989BE32DC47D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6D040-B5AD-41C2-9869-8EF19827AED8}"/>
      </w:docPartPr>
      <w:docPartBody>
        <w:p w:rsidR="004E3ED3" w:rsidRDefault="004E3ED3">
          <w:pPr>
            <w:pStyle w:val="294387A728E445BEA989BE32DC47DBEB"/>
          </w:pPr>
          <w:r>
            <w:t>Full name:</w:t>
          </w:r>
        </w:p>
      </w:docPartBody>
    </w:docPart>
    <w:docPart>
      <w:docPartPr>
        <w:name w:val="4424DCD8C4BC4786BDDD2D5C0839C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1F90BE-C3C9-4213-B173-1B0064917DB4}"/>
      </w:docPartPr>
      <w:docPartBody>
        <w:p w:rsidR="004E3ED3" w:rsidRDefault="004E3ED3">
          <w:pPr>
            <w:pStyle w:val="4424DCD8C4BC4786BDDD2D5C0839C56F"/>
          </w:pPr>
          <w:r>
            <w:t>Relationship:</w:t>
          </w:r>
        </w:p>
      </w:docPartBody>
    </w:docPart>
    <w:docPart>
      <w:docPartPr>
        <w:name w:val="F9C359271C5447C1889BA4ADB5D916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8CE8EA-C8DF-4CA3-94A7-FE7401E4CCB3}"/>
      </w:docPartPr>
      <w:docPartBody>
        <w:p w:rsidR="004E3ED3" w:rsidRDefault="004E3ED3">
          <w:pPr>
            <w:pStyle w:val="F9C359271C5447C1889BA4ADB5D9166D"/>
          </w:pPr>
          <w:r>
            <w:t>Address:</w:t>
          </w:r>
        </w:p>
      </w:docPartBody>
    </w:docPart>
    <w:docPart>
      <w:docPartPr>
        <w:name w:val="132B6AF78E40423B8CE03BCF57C87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AAAD5A-B484-4AFB-8D41-31C6AA4B0336}"/>
      </w:docPartPr>
      <w:docPartBody>
        <w:p w:rsidR="004E3ED3" w:rsidRDefault="004E3ED3">
          <w:pPr>
            <w:pStyle w:val="132B6AF78E40423B8CE03BCF57C872E3"/>
          </w:pPr>
          <w:r>
            <w:t>Email:</w:t>
          </w:r>
        </w:p>
      </w:docPartBody>
    </w:docPart>
    <w:docPart>
      <w:docPartPr>
        <w:name w:val="14EFC8FEC38D4C81A3048A5DD0D3D3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12D05-F8FE-41A9-ADAD-8DC166ACC375}"/>
      </w:docPartPr>
      <w:docPartBody>
        <w:p w:rsidR="009C0EAA" w:rsidRDefault="000C628D" w:rsidP="000C628D">
          <w:pPr>
            <w:pStyle w:val="14EFC8FEC38D4C81A3048A5DD0D3D3B8"/>
          </w:pPr>
          <w:r>
            <w:t>Diploma: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AB5"/>
    <w:rsid w:val="00032A3A"/>
    <w:rsid w:val="000B0405"/>
    <w:rsid w:val="000C628D"/>
    <w:rsid w:val="000F49F6"/>
    <w:rsid w:val="001011A2"/>
    <w:rsid w:val="001336E8"/>
    <w:rsid w:val="00220181"/>
    <w:rsid w:val="0026435E"/>
    <w:rsid w:val="00271182"/>
    <w:rsid w:val="0032162F"/>
    <w:rsid w:val="00351C9A"/>
    <w:rsid w:val="003E2082"/>
    <w:rsid w:val="00480AB5"/>
    <w:rsid w:val="004E3ED3"/>
    <w:rsid w:val="005403D4"/>
    <w:rsid w:val="005D475D"/>
    <w:rsid w:val="0066440C"/>
    <w:rsid w:val="007D608F"/>
    <w:rsid w:val="008D3BAF"/>
    <w:rsid w:val="00980CA2"/>
    <w:rsid w:val="009C0EAA"/>
    <w:rsid w:val="009E1E37"/>
    <w:rsid w:val="00A65F46"/>
    <w:rsid w:val="00A82C65"/>
    <w:rsid w:val="00A87400"/>
    <w:rsid w:val="00AB1D02"/>
    <w:rsid w:val="00BD4B0A"/>
    <w:rsid w:val="00C01F6B"/>
    <w:rsid w:val="00C33BE8"/>
    <w:rsid w:val="00D05C38"/>
    <w:rsid w:val="00D95290"/>
    <w:rsid w:val="00DD4677"/>
    <w:rsid w:val="00E74914"/>
    <w:rsid w:val="00E8065A"/>
    <w:rsid w:val="00ED27D5"/>
    <w:rsid w:val="00F16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740ADB4EAA647978501CC9677C09702">
    <w:name w:val="C740ADB4EAA647978501CC9677C09702"/>
  </w:style>
  <w:style w:type="paragraph" w:customStyle="1" w:styleId="59774499F2B642FC832AE915B54F93A5">
    <w:name w:val="59774499F2B642FC832AE915B54F93A5"/>
  </w:style>
  <w:style w:type="paragraph" w:customStyle="1" w:styleId="0C8884ED071B4DF6991FB4D8FABBDD16">
    <w:name w:val="0C8884ED071B4DF6991FB4D8FABBDD16"/>
  </w:style>
  <w:style w:type="paragraph" w:customStyle="1" w:styleId="607A53EFF97049D3A320D6A0B3D4667F">
    <w:name w:val="607A53EFF97049D3A320D6A0B3D4667F"/>
  </w:style>
  <w:style w:type="paragraph" w:customStyle="1" w:styleId="100AD2EF273442728D96D7588A745C81">
    <w:name w:val="100AD2EF273442728D96D7588A745C81"/>
  </w:style>
  <w:style w:type="paragraph" w:customStyle="1" w:styleId="4959162FC612476B8846A49C8FF3988E">
    <w:name w:val="4959162FC612476B8846A49C8FF3988E"/>
  </w:style>
  <w:style w:type="paragraph" w:customStyle="1" w:styleId="FC825945953143459F524069B8C45097">
    <w:name w:val="FC825945953143459F524069B8C45097"/>
  </w:style>
  <w:style w:type="paragraph" w:customStyle="1" w:styleId="6136E2A3EC7148EF9517F5D48F1B7820">
    <w:name w:val="6136E2A3EC7148EF9517F5D48F1B7820"/>
  </w:style>
  <w:style w:type="paragraph" w:customStyle="1" w:styleId="9673F05880D54AC9B41E5E76F62DC55E">
    <w:name w:val="9673F05880D54AC9B41E5E76F62DC55E"/>
  </w:style>
  <w:style w:type="paragraph" w:customStyle="1" w:styleId="0C579FD66D4D4C069C36EDEBC25A8926">
    <w:name w:val="0C579FD66D4D4C069C36EDEBC25A8926"/>
  </w:style>
  <w:style w:type="paragraph" w:customStyle="1" w:styleId="27671E9AA1B24C2AB9F38A98C79EFEA4">
    <w:name w:val="27671E9AA1B24C2AB9F38A98C79EFEA4"/>
  </w:style>
  <w:style w:type="paragraph" w:customStyle="1" w:styleId="4D0D302F1C924DC69F14509AB7487C1B">
    <w:name w:val="4D0D302F1C924DC69F14509AB7487C1B"/>
  </w:style>
  <w:style w:type="paragraph" w:customStyle="1" w:styleId="53A93DE5E245464C857AFB47B1B1710B">
    <w:name w:val="53A93DE5E245464C857AFB47B1B1710B"/>
  </w:style>
  <w:style w:type="paragraph" w:customStyle="1" w:styleId="A87CD6AD98E54D0B9375AA15AF5FBDA5">
    <w:name w:val="A87CD6AD98E54D0B9375AA15AF5FBDA5"/>
  </w:style>
  <w:style w:type="paragraph" w:customStyle="1" w:styleId="1F7FB47DE32D4E74B181052DBC5D4CF0">
    <w:name w:val="1F7FB47DE32D4E74B181052DBC5D4CF0"/>
  </w:style>
  <w:style w:type="paragraph" w:customStyle="1" w:styleId="3A58882EF4FC4EA2B1A7EE4498273637">
    <w:name w:val="3A58882EF4FC4EA2B1A7EE4498273637"/>
  </w:style>
  <w:style w:type="paragraph" w:customStyle="1" w:styleId="8488E60BBC3049BEAC4D49BB610D962B">
    <w:name w:val="8488E60BBC3049BEAC4D49BB610D962B"/>
  </w:style>
  <w:style w:type="paragraph" w:customStyle="1" w:styleId="5849F018A922418DB0EFC7AE547BF06F">
    <w:name w:val="5849F018A922418DB0EFC7AE547BF06F"/>
  </w:style>
  <w:style w:type="paragraph" w:customStyle="1" w:styleId="76F1699112044EFB91DEEE896BBE297F">
    <w:name w:val="76F1699112044EFB91DEEE896BBE297F"/>
  </w:style>
  <w:style w:type="paragraph" w:customStyle="1" w:styleId="6747D02C24B74891B1B361884E0E16A3">
    <w:name w:val="6747D02C24B74891B1B361884E0E16A3"/>
  </w:style>
  <w:style w:type="paragraph" w:customStyle="1" w:styleId="AB2D5FB9B2C34C62930A95FC9333B70E">
    <w:name w:val="AB2D5FB9B2C34C62930A95FC9333B70E"/>
  </w:style>
  <w:style w:type="paragraph" w:customStyle="1" w:styleId="7339DE3B900A4356B0838F269E78D0FE">
    <w:name w:val="7339DE3B900A4356B0838F269E78D0FE"/>
  </w:style>
  <w:style w:type="paragraph" w:customStyle="1" w:styleId="A60B3EF4144A49F19206EB8F3D519285">
    <w:name w:val="A60B3EF4144A49F19206EB8F3D519285"/>
  </w:style>
  <w:style w:type="paragraph" w:customStyle="1" w:styleId="1DB5FEA1056446A29FF0DA2D0797781B">
    <w:name w:val="1DB5FEA1056446A29FF0DA2D0797781B"/>
  </w:style>
  <w:style w:type="paragraph" w:customStyle="1" w:styleId="56311E0F0D0D4B059990D342C9C806FE">
    <w:name w:val="56311E0F0D0D4B059990D342C9C806FE"/>
  </w:style>
  <w:style w:type="paragraph" w:customStyle="1" w:styleId="7F67398381594BFAAF928B8587E0F133">
    <w:name w:val="7F67398381594BFAAF928B8587E0F133"/>
  </w:style>
  <w:style w:type="paragraph" w:customStyle="1" w:styleId="724CE7A44CB24BA78A9E0B4CCC8CA00E">
    <w:name w:val="724CE7A44CB24BA78A9E0B4CCC8CA00E"/>
  </w:style>
  <w:style w:type="paragraph" w:customStyle="1" w:styleId="288BD4F08C3A4F2B85F0DEDDEC899361">
    <w:name w:val="288BD4F08C3A4F2B85F0DEDDEC899361"/>
  </w:style>
  <w:style w:type="paragraph" w:customStyle="1" w:styleId="B178A8724F0E499485C6CE2DBE4D3850">
    <w:name w:val="B178A8724F0E499485C6CE2DBE4D3850"/>
  </w:style>
  <w:style w:type="paragraph" w:customStyle="1" w:styleId="14EFC8FEC38D4C81A3048A5DD0D3D3B8">
    <w:name w:val="14EFC8FEC38D4C81A3048A5DD0D3D3B8"/>
    <w:rsid w:val="000C628D"/>
    <w:pPr>
      <w:spacing w:line="278" w:lineRule="auto"/>
    </w:pPr>
    <w:rPr>
      <w:sz w:val="24"/>
      <w:szCs w:val="24"/>
    </w:rPr>
  </w:style>
  <w:style w:type="paragraph" w:customStyle="1" w:styleId="2FBA73F9472B42CB9E67D4ADEFF9E2F4">
    <w:name w:val="2FBA73F9472B42CB9E67D4ADEFF9E2F4"/>
  </w:style>
  <w:style w:type="paragraph" w:customStyle="1" w:styleId="B475D1ECF8ED4F8780B519CB8F63E179">
    <w:name w:val="B475D1ECF8ED4F8780B519CB8F63E179"/>
  </w:style>
  <w:style w:type="paragraph" w:customStyle="1" w:styleId="3FF663A605394FB4B5833FF4ADDCFCAC">
    <w:name w:val="3FF663A605394FB4B5833FF4ADDCFCAC"/>
  </w:style>
  <w:style w:type="paragraph" w:customStyle="1" w:styleId="EC3DA0EB8FFA4921BE830514662F5418">
    <w:name w:val="EC3DA0EB8FFA4921BE830514662F5418"/>
  </w:style>
  <w:style w:type="paragraph" w:customStyle="1" w:styleId="41E7B00435C8475C96A5B92A672E673D">
    <w:name w:val="41E7B00435C8475C96A5B92A672E673D"/>
  </w:style>
  <w:style w:type="paragraph" w:customStyle="1" w:styleId="1BB01DE3EBE049EE8E622D3C492140F6">
    <w:name w:val="1BB01DE3EBE049EE8E622D3C492140F6"/>
  </w:style>
  <w:style w:type="paragraph" w:customStyle="1" w:styleId="71614A2B7CFD4E26A0B65D323AEDFF16">
    <w:name w:val="71614A2B7CFD4E26A0B65D323AEDFF16"/>
  </w:style>
  <w:style w:type="paragraph" w:customStyle="1" w:styleId="F962AF9615CB47C6823A3A95E6E1B5EB">
    <w:name w:val="F962AF9615CB47C6823A3A95E6E1B5EB"/>
  </w:style>
  <w:style w:type="paragraph" w:customStyle="1" w:styleId="79ABD57FB5D74EE8B8A29194C41EB30B">
    <w:name w:val="79ABD57FB5D74EE8B8A29194C41EB30B"/>
  </w:style>
  <w:style w:type="paragraph" w:customStyle="1" w:styleId="DA2E4D2BC0614DF885369E1936C34DCF">
    <w:name w:val="DA2E4D2BC0614DF885369E1936C34DCF"/>
  </w:style>
  <w:style w:type="paragraph" w:customStyle="1" w:styleId="5ADF2410D5D44F1CBFF404D31F2A8ADD">
    <w:name w:val="5ADF2410D5D44F1CBFF404D31F2A8ADD"/>
  </w:style>
  <w:style w:type="paragraph" w:customStyle="1" w:styleId="FFAA2D27AAAD49AE99ED54CA96C5A723">
    <w:name w:val="FFAA2D27AAAD49AE99ED54CA96C5A723"/>
  </w:style>
  <w:style w:type="paragraph" w:customStyle="1" w:styleId="2BC4C7EAA8334657B2A1198825D77123">
    <w:name w:val="2BC4C7EAA8334657B2A1198825D77123"/>
  </w:style>
  <w:style w:type="paragraph" w:customStyle="1" w:styleId="3A6BCF6E15D04C95B5DECB9C2098C2CF">
    <w:name w:val="3A6BCF6E15D04C95B5DECB9C2098C2CF"/>
  </w:style>
  <w:style w:type="paragraph" w:customStyle="1" w:styleId="B5B3479CA5CF4EFE87DD2348CD32519C">
    <w:name w:val="B5B3479CA5CF4EFE87DD2348CD32519C"/>
  </w:style>
  <w:style w:type="paragraph" w:customStyle="1" w:styleId="294387A728E445BEA989BE32DC47DBEB">
    <w:name w:val="294387A728E445BEA989BE32DC47DBEB"/>
  </w:style>
  <w:style w:type="paragraph" w:customStyle="1" w:styleId="4424DCD8C4BC4786BDDD2D5C0839C56F">
    <w:name w:val="4424DCD8C4BC4786BDDD2D5C0839C56F"/>
  </w:style>
  <w:style w:type="paragraph" w:customStyle="1" w:styleId="F9C359271C5447C1889BA4ADB5D9166D">
    <w:name w:val="F9C359271C5447C1889BA4ADB5D9166D"/>
  </w:style>
  <w:style w:type="paragraph" w:customStyle="1" w:styleId="132B6AF78E40423B8CE03BCF57C872E3">
    <w:name w:val="132B6AF78E40423B8CE03BCF57C872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15">
      <a:majorFont>
        <a:latin typeface="Franklin Gothic Demi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16e20468-9f94-4148-a3c9-1c55645e3bf1" xsi:nil="true"/>
    <_activity xmlns="16e20468-9f94-4148-a3c9-1c55645e3bf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DAD48D71493D48A2859AE09A20055D" ma:contentTypeVersion="17" ma:contentTypeDescription="Create a new document." ma:contentTypeScope="" ma:versionID="1ddda79eed55d9293a42d54cd6fbd47b">
  <xsd:schema xmlns:xsd="http://www.w3.org/2001/XMLSchema" xmlns:xs="http://www.w3.org/2001/XMLSchema" xmlns:p="http://schemas.microsoft.com/office/2006/metadata/properties" xmlns:ns3="5b2a8b11-b48c-471e-aaaf-55a88ffa435e" xmlns:ns4="16e20468-9f94-4148-a3c9-1c55645e3bf1" targetNamespace="http://schemas.microsoft.com/office/2006/metadata/properties" ma:root="true" ma:fieldsID="e75383b3bfbb90b10c746d9de3082aa8" ns3:_="" ns4:_="">
    <xsd:import namespace="5b2a8b11-b48c-471e-aaaf-55a88ffa435e"/>
    <xsd:import namespace="16e20468-9f94-4148-a3c9-1c55645e3bf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2a8b11-b48c-471e-aaaf-55a88ffa435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e20468-9f94-4148-a3c9-1c55645e3b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8163E-7FEE-4356-B2D9-1508A15A0CF6}">
  <ds:schemaRefs>
    <ds:schemaRef ds:uri="http://schemas.microsoft.com/office/2006/metadata/properties"/>
    <ds:schemaRef ds:uri="http://schemas.microsoft.com/office/infopath/2007/PartnerControls"/>
    <ds:schemaRef ds:uri="16e20468-9f94-4148-a3c9-1c55645e3bf1"/>
  </ds:schemaRefs>
</ds:datastoreItem>
</file>

<file path=customXml/itemProps2.xml><?xml version="1.0" encoding="utf-8"?>
<ds:datastoreItem xmlns:ds="http://schemas.openxmlformats.org/officeDocument/2006/customXml" ds:itemID="{043B3816-AAA4-4BF6-8BBD-FBD552A405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2a8b11-b48c-471e-aaaf-55a88ffa435e"/>
    <ds:schemaRef ds:uri="16e20468-9f94-4148-a3c9-1c55645e3b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37F6DBE-8DF8-495B-81F5-B01D0AF97B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211FE9C-EEBD-4ED6-AFE4-A39E440A9E1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C:\Users\casan\AppData\Roaming\Microsoft\Templates\Employment application (online).dotx</Template>
  <TotalTime>0</TotalTime>
  <Pages>3</Pages>
  <Words>371</Words>
  <Characters>2116</Characters>
  <Application>Microsoft Office Word</Application>
  <DocSecurity>0</DocSecurity>
  <Lines>17</Lines>
  <Paragraphs>4</Paragraphs>
  <ScaleCrop>false</ScaleCrop>
  <Company/>
  <LinksUpToDate>false</LinksUpToDate>
  <CharactersWithSpaces>2483</CharactersWithSpaces>
  <SharedDoc>false</SharedDoc>
  <HLinks>
    <vt:vector size="6" baseType="variant">
      <vt:variant>
        <vt:i4>7667832</vt:i4>
      </vt:variant>
      <vt:variant>
        <vt:i4>0</vt:i4>
      </vt:variant>
      <vt:variant>
        <vt:i4>0</vt:i4>
      </vt:variant>
      <vt:variant>
        <vt:i4>5</vt:i4>
      </vt:variant>
      <vt:variant>
        <vt:lpwstr>https://go.rutgers.edu/yj1npp3z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Jillian Ahearn</dc:creator>
  <cp:keywords/>
  <cp:lastModifiedBy>Jillian Ahearn</cp:lastModifiedBy>
  <cp:revision>2</cp:revision>
  <dcterms:created xsi:type="dcterms:W3CDTF">2024-11-11T20:23:00Z</dcterms:created>
  <dcterms:modified xsi:type="dcterms:W3CDTF">2024-11-11T20:23:00Z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0x010100F4DAD48D71493D48A2859AE09A20055D</vt:lpwstr>
  </property>
</Properties>
</file>